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AA3515" w14:textId="77777777" w:rsidR="00A3624C" w:rsidRDefault="00A3624C" w:rsidP="00EF44B1">
      <w:pPr>
        <w:spacing w:line="200" w:lineRule="exact"/>
      </w:pPr>
    </w:p>
    <w:p w14:paraId="25C3320C" w14:textId="77777777" w:rsidR="003A604E" w:rsidRPr="003A604E" w:rsidRDefault="003A604E" w:rsidP="003A604E">
      <w:pPr>
        <w:ind w:right="83"/>
        <w:jc w:val="center"/>
        <w:rPr>
          <w:rFonts w:asciiTheme="minorHAnsi" w:eastAsia="Arial" w:hAnsiTheme="minorHAnsi" w:cstheme="minorHAnsi"/>
          <w:b/>
          <w:bCs/>
          <w:sz w:val="28"/>
          <w:szCs w:val="28"/>
        </w:rPr>
      </w:pPr>
      <w:r w:rsidRPr="003A604E">
        <w:rPr>
          <w:rFonts w:asciiTheme="minorHAnsi" w:eastAsia="Arial" w:hAnsiTheme="minorHAnsi" w:cstheme="minorHAnsi"/>
          <w:b/>
          <w:bCs/>
          <w:sz w:val="28"/>
          <w:szCs w:val="28"/>
        </w:rPr>
        <w:t>SURAT PERNYATAAN</w:t>
      </w:r>
    </w:p>
    <w:p w14:paraId="4C63B629" w14:textId="77777777" w:rsidR="003A604E" w:rsidRDefault="003A604E" w:rsidP="003A604E">
      <w:pPr>
        <w:ind w:right="-59"/>
        <w:jc w:val="center"/>
        <w:rPr>
          <w:rFonts w:asciiTheme="minorHAnsi" w:eastAsia="Arial" w:hAnsiTheme="minorHAnsi" w:cstheme="minorHAnsi"/>
          <w:b/>
          <w:bCs/>
          <w:sz w:val="28"/>
          <w:szCs w:val="28"/>
        </w:rPr>
      </w:pPr>
      <w:r w:rsidRPr="003A604E">
        <w:rPr>
          <w:rFonts w:asciiTheme="minorHAnsi" w:eastAsia="Arial" w:hAnsiTheme="minorHAnsi" w:cstheme="minorHAnsi"/>
          <w:b/>
          <w:bCs/>
          <w:sz w:val="28"/>
          <w:szCs w:val="28"/>
        </w:rPr>
        <w:t>ORANG TUA/WALI PELAJAR MA’HAD AL-AZHAR</w:t>
      </w:r>
      <w:r>
        <w:rPr>
          <w:rFonts w:asciiTheme="minorHAnsi" w:eastAsia="Arial" w:hAnsiTheme="minorHAnsi" w:cstheme="minorHAnsi"/>
          <w:b/>
          <w:bCs/>
          <w:sz w:val="28"/>
          <w:szCs w:val="28"/>
        </w:rPr>
        <w:t>*</w:t>
      </w:r>
    </w:p>
    <w:p w14:paraId="28502324" w14:textId="77777777" w:rsidR="00552782" w:rsidRPr="003A604E" w:rsidRDefault="00552782" w:rsidP="003A604E">
      <w:pPr>
        <w:ind w:right="-59"/>
        <w:jc w:val="center"/>
        <w:rPr>
          <w:rFonts w:asciiTheme="minorHAnsi" w:eastAsia="Arial" w:hAnsiTheme="minorHAnsi" w:cstheme="minorHAnsi"/>
          <w:b/>
          <w:bCs/>
          <w:sz w:val="28"/>
          <w:szCs w:val="28"/>
        </w:rPr>
      </w:pPr>
    </w:p>
    <w:p w14:paraId="12BBB613" w14:textId="588ED4D3" w:rsidR="00EF44B1" w:rsidRPr="00D32A1D" w:rsidRDefault="00EF44B1" w:rsidP="00D32A1D">
      <w:pPr>
        <w:ind w:right="5872"/>
        <w:jc w:val="both"/>
        <w:rPr>
          <w:rFonts w:asciiTheme="minorHAnsi" w:eastAsia="Arial" w:hAnsiTheme="minorHAnsi" w:cstheme="minorHAnsi"/>
          <w:sz w:val="24"/>
          <w:szCs w:val="24"/>
        </w:rPr>
      </w:pPr>
      <w:r w:rsidRPr="00BF2BBE">
        <w:rPr>
          <w:rFonts w:asciiTheme="minorHAnsi" w:eastAsia="Arial" w:hAnsiTheme="minorHAnsi" w:cstheme="minorHAnsi"/>
          <w:sz w:val="24"/>
          <w:szCs w:val="24"/>
        </w:rPr>
        <w:t>Sa</w:t>
      </w:r>
      <w:r w:rsidRPr="00BF2BBE">
        <w:rPr>
          <w:rFonts w:asciiTheme="minorHAnsi" w:eastAsia="Arial" w:hAnsiTheme="minorHAnsi" w:cstheme="minorHAnsi"/>
          <w:spacing w:val="-1"/>
          <w:sz w:val="24"/>
          <w:szCs w:val="24"/>
        </w:rPr>
        <w:t>y</w:t>
      </w:r>
      <w:r w:rsidRPr="00BF2BBE">
        <w:rPr>
          <w:rFonts w:asciiTheme="minorHAnsi" w:eastAsia="Arial" w:hAnsiTheme="minorHAnsi" w:cstheme="minorHAnsi"/>
          <w:sz w:val="24"/>
          <w:szCs w:val="24"/>
        </w:rPr>
        <w:t>a</w:t>
      </w:r>
      <w:r w:rsidRPr="00BF2BBE">
        <w:rPr>
          <w:rFonts w:asciiTheme="minorHAnsi" w:eastAsia="Arial" w:hAnsiTheme="minorHAnsi" w:cstheme="minorHAnsi"/>
          <w:spacing w:val="-5"/>
          <w:sz w:val="24"/>
          <w:szCs w:val="24"/>
        </w:rPr>
        <w:t xml:space="preserve"> </w:t>
      </w:r>
      <w:r w:rsidRPr="00BF2BBE">
        <w:rPr>
          <w:rFonts w:asciiTheme="minorHAnsi" w:eastAsia="Arial" w:hAnsiTheme="minorHAnsi" w:cstheme="minorHAnsi"/>
          <w:spacing w:val="-1"/>
          <w:sz w:val="24"/>
          <w:szCs w:val="24"/>
        </w:rPr>
        <w:t>y</w:t>
      </w:r>
      <w:r w:rsidRPr="00BF2BBE">
        <w:rPr>
          <w:rFonts w:asciiTheme="minorHAnsi" w:eastAsia="Arial" w:hAnsiTheme="minorHAnsi" w:cstheme="minorHAnsi"/>
          <w:sz w:val="24"/>
          <w:szCs w:val="24"/>
        </w:rPr>
        <w:t>ang</w:t>
      </w:r>
      <w:r w:rsidRPr="00BF2BBE">
        <w:rPr>
          <w:rFonts w:asciiTheme="minorHAnsi" w:eastAsia="Arial" w:hAnsiTheme="minorHAnsi" w:cstheme="minorHAnsi"/>
          <w:spacing w:val="-5"/>
          <w:sz w:val="24"/>
          <w:szCs w:val="24"/>
        </w:rPr>
        <w:t xml:space="preserve"> </w:t>
      </w:r>
      <w:proofErr w:type="spellStart"/>
      <w:r w:rsidRPr="00BF2BBE">
        <w:rPr>
          <w:rFonts w:asciiTheme="minorHAnsi" w:eastAsia="Arial" w:hAnsiTheme="minorHAnsi" w:cstheme="minorHAnsi"/>
          <w:spacing w:val="1"/>
          <w:sz w:val="24"/>
          <w:szCs w:val="24"/>
        </w:rPr>
        <w:t>b</w:t>
      </w:r>
      <w:r w:rsidRPr="00BF2BBE">
        <w:rPr>
          <w:rFonts w:asciiTheme="minorHAnsi" w:eastAsia="Arial" w:hAnsiTheme="minorHAnsi" w:cstheme="minorHAnsi"/>
          <w:sz w:val="24"/>
          <w:szCs w:val="24"/>
        </w:rPr>
        <w:t>ertandatangan</w:t>
      </w:r>
      <w:proofErr w:type="spellEnd"/>
      <w:r w:rsidRPr="00BF2BBE">
        <w:rPr>
          <w:rFonts w:asciiTheme="minorHAnsi" w:eastAsia="Arial" w:hAnsiTheme="minorHAnsi" w:cstheme="minorHAnsi"/>
          <w:spacing w:val="-15"/>
          <w:sz w:val="24"/>
          <w:szCs w:val="24"/>
        </w:rPr>
        <w:t xml:space="preserve"> </w:t>
      </w:r>
      <w:r w:rsidRPr="00BF2BBE">
        <w:rPr>
          <w:rFonts w:asciiTheme="minorHAnsi" w:eastAsia="Arial" w:hAnsiTheme="minorHAnsi" w:cstheme="minorHAnsi"/>
          <w:sz w:val="24"/>
          <w:szCs w:val="24"/>
        </w:rPr>
        <w:t>di</w:t>
      </w:r>
      <w:r w:rsidRPr="00BF2BBE">
        <w:rPr>
          <w:rFonts w:asciiTheme="minorHAnsi" w:eastAsia="Arial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BF2BBE">
        <w:rPr>
          <w:rFonts w:asciiTheme="minorHAnsi" w:eastAsia="Arial" w:hAnsiTheme="minorHAnsi" w:cstheme="minorHAnsi"/>
          <w:sz w:val="24"/>
          <w:szCs w:val="24"/>
        </w:rPr>
        <w:t>bawah</w:t>
      </w:r>
      <w:proofErr w:type="spellEnd"/>
      <w:r w:rsidRPr="00BF2BBE">
        <w:rPr>
          <w:rFonts w:asciiTheme="minorHAnsi" w:eastAsia="Arial" w:hAnsiTheme="minorHAnsi" w:cstheme="minorHAnsi"/>
          <w:spacing w:val="-6"/>
          <w:sz w:val="24"/>
          <w:szCs w:val="24"/>
        </w:rPr>
        <w:t xml:space="preserve"> </w:t>
      </w:r>
      <w:proofErr w:type="spellStart"/>
      <w:proofErr w:type="gramStart"/>
      <w:r w:rsidRPr="00BF2BBE">
        <w:rPr>
          <w:rFonts w:asciiTheme="minorHAnsi" w:eastAsia="Arial" w:hAnsiTheme="minorHAnsi" w:cstheme="minorHAnsi"/>
          <w:sz w:val="24"/>
          <w:szCs w:val="24"/>
        </w:rPr>
        <w:t>ini</w:t>
      </w:r>
      <w:proofErr w:type="spellEnd"/>
      <w:r w:rsidRPr="00BF2BBE">
        <w:rPr>
          <w:rFonts w:asciiTheme="minorHAnsi" w:eastAsia="Arial" w:hAnsiTheme="minorHAnsi" w:cstheme="minorHAnsi"/>
          <w:spacing w:val="-1"/>
          <w:sz w:val="24"/>
          <w:szCs w:val="24"/>
        </w:rPr>
        <w:t xml:space="preserve"> </w:t>
      </w:r>
      <w:r w:rsidRPr="00BF2BBE">
        <w:rPr>
          <w:rFonts w:asciiTheme="minorHAnsi" w:eastAsia="Arial" w:hAnsiTheme="minorHAnsi" w:cstheme="minorHAnsi"/>
          <w:sz w:val="24"/>
          <w:szCs w:val="24"/>
        </w:rPr>
        <w:t>:</w:t>
      </w:r>
      <w:proofErr w:type="gramEnd"/>
    </w:p>
    <w:p w14:paraId="560B0291" w14:textId="77777777" w:rsidR="002F0599" w:rsidRDefault="002F0599" w:rsidP="00547309">
      <w:pPr>
        <w:ind w:right="83"/>
        <w:rPr>
          <w:rFonts w:asciiTheme="minorHAnsi" w:eastAsia="Arial" w:hAnsiTheme="minorHAnsi" w:cstheme="minorHAnsi"/>
          <w:sz w:val="24"/>
          <w:szCs w:val="24"/>
        </w:rPr>
      </w:pPr>
    </w:p>
    <w:p w14:paraId="4644A98E" w14:textId="74E37BA3" w:rsidR="00EF44B1" w:rsidRPr="001C5E5F" w:rsidRDefault="00EF44B1" w:rsidP="00547309">
      <w:pPr>
        <w:ind w:right="83"/>
        <w:rPr>
          <w:rFonts w:asciiTheme="minorHAnsi" w:eastAsia="Arial" w:hAnsiTheme="minorHAnsi" w:cstheme="minorHAnsi"/>
          <w:sz w:val="24"/>
          <w:szCs w:val="24"/>
        </w:rPr>
      </w:pPr>
      <w:r w:rsidRPr="001C5E5F">
        <w:rPr>
          <w:rFonts w:asciiTheme="minorHAnsi" w:eastAsia="Arial" w:hAnsiTheme="minorHAnsi" w:cstheme="minorHAnsi"/>
          <w:sz w:val="24"/>
          <w:szCs w:val="24"/>
        </w:rPr>
        <w:t>Nama</w:t>
      </w:r>
      <w:r w:rsidRPr="001C5E5F">
        <w:rPr>
          <w:rFonts w:asciiTheme="minorHAnsi" w:eastAsia="Arial" w:hAnsiTheme="minorHAnsi" w:cstheme="minorHAnsi"/>
          <w:sz w:val="24"/>
          <w:szCs w:val="24"/>
        </w:rPr>
        <w:tab/>
      </w:r>
      <w:r w:rsidRPr="001C5E5F">
        <w:rPr>
          <w:rFonts w:asciiTheme="minorHAnsi" w:eastAsia="Arial" w:hAnsiTheme="minorHAnsi" w:cstheme="minorHAnsi"/>
          <w:sz w:val="24"/>
          <w:szCs w:val="24"/>
        </w:rPr>
        <w:tab/>
      </w:r>
      <w:r w:rsidRPr="001C5E5F">
        <w:rPr>
          <w:rFonts w:asciiTheme="minorHAnsi" w:eastAsia="Arial" w:hAnsiTheme="minorHAnsi" w:cstheme="minorHAnsi"/>
          <w:sz w:val="24"/>
          <w:szCs w:val="24"/>
        </w:rPr>
        <w:tab/>
      </w:r>
      <w:r w:rsidRPr="001C5E5F">
        <w:rPr>
          <w:rFonts w:asciiTheme="minorHAnsi" w:eastAsia="Arial" w:hAnsiTheme="minorHAnsi" w:cstheme="minorHAnsi"/>
          <w:sz w:val="24"/>
          <w:szCs w:val="24"/>
        </w:rPr>
        <w:tab/>
        <w:t>:</w:t>
      </w:r>
      <w:r w:rsidR="00547309">
        <w:rPr>
          <w:rFonts w:asciiTheme="minorHAnsi" w:eastAsia="Arial" w:hAnsiTheme="minorHAnsi" w:cstheme="minorHAnsi"/>
          <w:sz w:val="24"/>
          <w:szCs w:val="24"/>
        </w:rPr>
        <w:t xml:space="preserve"> _________________________________________________________</w:t>
      </w:r>
    </w:p>
    <w:p w14:paraId="53297E55" w14:textId="77777777" w:rsidR="00EF44B1" w:rsidRPr="001C5E5F" w:rsidRDefault="00EF44B1" w:rsidP="00547309">
      <w:pPr>
        <w:ind w:right="-59"/>
        <w:rPr>
          <w:rFonts w:asciiTheme="minorHAnsi" w:eastAsia="Arial" w:hAnsiTheme="minorHAnsi" w:cstheme="minorHAnsi"/>
          <w:sz w:val="24"/>
          <w:szCs w:val="24"/>
        </w:rPr>
      </w:pPr>
      <w:proofErr w:type="spellStart"/>
      <w:r w:rsidRPr="001C5E5F">
        <w:rPr>
          <w:rFonts w:asciiTheme="minorHAnsi" w:eastAsia="Arial" w:hAnsiTheme="minorHAnsi" w:cstheme="minorHAnsi"/>
          <w:sz w:val="24"/>
          <w:szCs w:val="24"/>
        </w:rPr>
        <w:t>Te</w:t>
      </w:r>
      <w:r w:rsidRPr="001C5E5F">
        <w:rPr>
          <w:rFonts w:asciiTheme="minorHAnsi" w:eastAsia="Arial" w:hAnsiTheme="minorHAnsi" w:cstheme="minorHAnsi"/>
          <w:spacing w:val="-1"/>
          <w:sz w:val="24"/>
          <w:szCs w:val="24"/>
        </w:rPr>
        <w:t>m</w:t>
      </w:r>
      <w:r w:rsidRPr="001C5E5F">
        <w:rPr>
          <w:rFonts w:asciiTheme="minorHAnsi" w:eastAsia="Arial" w:hAnsiTheme="minorHAnsi" w:cstheme="minorHAnsi"/>
          <w:sz w:val="24"/>
          <w:szCs w:val="24"/>
        </w:rPr>
        <w:t>pat</w:t>
      </w:r>
      <w:proofErr w:type="spellEnd"/>
      <w:r w:rsidRPr="001C5E5F">
        <w:rPr>
          <w:rFonts w:asciiTheme="minorHAnsi" w:eastAsia="Arial" w:hAnsiTheme="minorHAnsi" w:cstheme="minorHAnsi"/>
          <w:spacing w:val="-7"/>
          <w:sz w:val="24"/>
          <w:szCs w:val="24"/>
        </w:rPr>
        <w:t xml:space="preserve"> </w:t>
      </w:r>
      <w:r w:rsidRPr="001C5E5F">
        <w:rPr>
          <w:rFonts w:asciiTheme="minorHAnsi" w:eastAsia="Arial" w:hAnsiTheme="minorHAnsi" w:cstheme="minorHAnsi"/>
          <w:sz w:val="24"/>
          <w:szCs w:val="24"/>
        </w:rPr>
        <w:t>dan</w:t>
      </w:r>
      <w:r w:rsidRPr="001C5E5F">
        <w:rPr>
          <w:rFonts w:asciiTheme="minorHAnsi" w:eastAsia="Arial" w:hAnsiTheme="minorHAnsi" w:cstheme="minorHAnsi"/>
          <w:spacing w:val="-4"/>
          <w:sz w:val="24"/>
          <w:szCs w:val="24"/>
        </w:rPr>
        <w:t xml:space="preserve"> </w:t>
      </w:r>
      <w:proofErr w:type="spellStart"/>
      <w:r w:rsidRPr="001C5E5F">
        <w:rPr>
          <w:rFonts w:asciiTheme="minorHAnsi" w:eastAsia="Arial" w:hAnsiTheme="minorHAnsi" w:cstheme="minorHAnsi"/>
          <w:sz w:val="24"/>
          <w:szCs w:val="24"/>
        </w:rPr>
        <w:t>tanggal</w:t>
      </w:r>
      <w:proofErr w:type="spellEnd"/>
      <w:r w:rsidRPr="001C5E5F">
        <w:rPr>
          <w:rFonts w:asciiTheme="minorHAnsi" w:eastAsia="Arial" w:hAnsiTheme="minorHAnsi" w:cstheme="minorHAnsi"/>
          <w:spacing w:val="-7"/>
          <w:sz w:val="24"/>
          <w:szCs w:val="24"/>
        </w:rPr>
        <w:t xml:space="preserve"> </w:t>
      </w:r>
      <w:r w:rsidRPr="001C5E5F">
        <w:rPr>
          <w:rFonts w:asciiTheme="minorHAnsi" w:eastAsia="Arial" w:hAnsiTheme="minorHAnsi" w:cstheme="minorHAnsi"/>
          <w:sz w:val="24"/>
          <w:szCs w:val="24"/>
        </w:rPr>
        <w:t>La</w:t>
      </w:r>
      <w:r w:rsidRPr="001C5E5F">
        <w:rPr>
          <w:rFonts w:asciiTheme="minorHAnsi" w:eastAsia="Arial" w:hAnsiTheme="minorHAnsi" w:cstheme="minorHAnsi"/>
          <w:spacing w:val="-1"/>
          <w:sz w:val="24"/>
          <w:szCs w:val="24"/>
        </w:rPr>
        <w:t>h</w:t>
      </w:r>
      <w:r w:rsidRPr="001C5E5F">
        <w:rPr>
          <w:rFonts w:asciiTheme="minorHAnsi" w:eastAsia="Arial" w:hAnsiTheme="minorHAnsi" w:cstheme="minorHAnsi"/>
          <w:sz w:val="24"/>
          <w:szCs w:val="24"/>
        </w:rPr>
        <w:t>ir</w:t>
      </w:r>
      <w:r w:rsidRPr="001C5E5F">
        <w:rPr>
          <w:rFonts w:asciiTheme="minorHAnsi" w:eastAsia="Arial" w:hAnsiTheme="minorHAnsi" w:cstheme="minorHAnsi"/>
          <w:sz w:val="24"/>
          <w:szCs w:val="24"/>
        </w:rPr>
        <w:tab/>
        <w:t xml:space="preserve">: </w:t>
      </w:r>
      <w:r w:rsidR="00547309">
        <w:rPr>
          <w:rFonts w:asciiTheme="minorHAnsi" w:eastAsia="Arial" w:hAnsiTheme="minorHAnsi" w:cstheme="minorHAnsi"/>
          <w:sz w:val="24"/>
          <w:szCs w:val="24"/>
        </w:rPr>
        <w:t>_________________________________________________________</w:t>
      </w:r>
    </w:p>
    <w:p w14:paraId="79E0633C" w14:textId="77777777" w:rsidR="00EF44B1" w:rsidRPr="001C5E5F" w:rsidRDefault="00EF44B1" w:rsidP="00EF44B1">
      <w:pPr>
        <w:rPr>
          <w:rFonts w:asciiTheme="minorHAnsi" w:eastAsia="Arial" w:hAnsiTheme="minorHAnsi" w:cstheme="minorHAnsi"/>
          <w:sz w:val="24"/>
          <w:szCs w:val="24"/>
        </w:rPr>
      </w:pPr>
      <w:r w:rsidRPr="001C5E5F">
        <w:rPr>
          <w:rFonts w:asciiTheme="minorHAnsi" w:eastAsia="Arial" w:hAnsiTheme="minorHAnsi" w:cstheme="minorHAnsi"/>
          <w:sz w:val="24"/>
          <w:szCs w:val="24"/>
        </w:rPr>
        <w:t>NIK</w:t>
      </w:r>
      <w:r w:rsidR="00A54E64">
        <w:rPr>
          <w:rFonts w:asciiTheme="minorHAnsi" w:eastAsia="Arial" w:hAnsiTheme="minorHAnsi" w:cstheme="minorHAnsi"/>
          <w:sz w:val="24"/>
          <w:szCs w:val="24"/>
        </w:rPr>
        <w:t>/</w:t>
      </w:r>
      <w:r w:rsidR="008963CB">
        <w:rPr>
          <w:rFonts w:asciiTheme="minorHAnsi" w:eastAsia="Arial" w:hAnsiTheme="minorHAnsi" w:cstheme="minorHAnsi"/>
          <w:sz w:val="24"/>
          <w:szCs w:val="24"/>
        </w:rPr>
        <w:t>KTP</w:t>
      </w:r>
      <w:r w:rsidRPr="001C5E5F">
        <w:rPr>
          <w:rFonts w:asciiTheme="minorHAnsi" w:eastAsia="Arial" w:hAnsiTheme="minorHAnsi" w:cstheme="minorHAnsi"/>
          <w:sz w:val="24"/>
          <w:szCs w:val="24"/>
        </w:rPr>
        <w:tab/>
      </w:r>
      <w:r w:rsidRPr="001C5E5F">
        <w:rPr>
          <w:rFonts w:asciiTheme="minorHAnsi" w:eastAsia="Arial" w:hAnsiTheme="minorHAnsi" w:cstheme="minorHAnsi"/>
          <w:sz w:val="24"/>
          <w:szCs w:val="24"/>
        </w:rPr>
        <w:tab/>
      </w:r>
      <w:r w:rsidRPr="001C5E5F">
        <w:rPr>
          <w:rFonts w:asciiTheme="minorHAnsi" w:eastAsia="Arial" w:hAnsiTheme="minorHAnsi" w:cstheme="minorHAnsi"/>
          <w:sz w:val="24"/>
          <w:szCs w:val="24"/>
        </w:rPr>
        <w:tab/>
        <w:t xml:space="preserve">: </w:t>
      </w:r>
      <w:r w:rsidR="006323B2">
        <w:rPr>
          <w:rFonts w:asciiTheme="minorHAnsi" w:eastAsia="Arial" w:hAnsiTheme="minorHAnsi" w:cstheme="minorHAnsi"/>
          <w:sz w:val="24"/>
          <w:szCs w:val="24"/>
        </w:rPr>
        <w:t>_________________________________________________________</w:t>
      </w:r>
    </w:p>
    <w:p w14:paraId="304BE544" w14:textId="77777777" w:rsidR="00EF44B1" w:rsidRPr="001C5E5F" w:rsidRDefault="00EF44B1" w:rsidP="00EF44B1">
      <w:pPr>
        <w:rPr>
          <w:rFonts w:asciiTheme="minorHAnsi" w:eastAsia="Arial" w:hAnsiTheme="minorHAnsi" w:cstheme="minorHAnsi"/>
          <w:sz w:val="24"/>
          <w:szCs w:val="24"/>
        </w:rPr>
      </w:pPr>
      <w:r w:rsidRPr="001C5E5F">
        <w:rPr>
          <w:rFonts w:asciiTheme="minorHAnsi" w:eastAsia="Arial" w:hAnsiTheme="minorHAnsi" w:cstheme="minorHAnsi"/>
          <w:sz w:val="24"/>
          <w:szCs w:val="24"/>
        </w:rPr>
        <w:t>Ala</w:t>
      </w:r>
      <w:r w:rsidRPr="001C5E5F">
        <w:rPr>
          <w:rFonts w:asciiTheme="minorHAnsi" w:eastAsia="Arial" w:hAnsiTheme="minorHAnsi" w:cstheme="minorHAnsi"/>
          <w:spacing w:val="-1"/>
          <w:sz w:val="24"/>
          <w:szCs w:val="24"/>
        </w:rPr>
        <w:t>m</w:t>
      </w:r>
      <w:r w:rsidRPr="001C5E5F">
        <w:rPr>
          <w:rFonts w:asciiTheme="minorHAnsi" w:eastAsia="Arial" w:hAnsiTheme="minorHAnsi" w:cstheme="minorHAnsi"/>
          <w:sz w:val="24"/>
          <w:szCs w:val="24"/>
        </w:rPr>
        <w:t>at</w:t>
      </w:r>
      <w:r w:rsidRPr="001C5E5F">
        <w:rPr>
          <w:rFonts w:asciiTheme="minorHAnsi" w:eastAsia="Arial" w:hAnsiTheme="minorHAnsi" w:cstheme="minorHAnsi"/>
          <w:spacing w:val="-7"/>
          <w:sz w:val="24"/>
          <w:szCs w:val="24"/>
        </w:rPr>
        <w:t xml:space="preserve"> </w:t>
      </w:r>
      <w:proofErr w:type="spellStart"/>
      <w:r w:rsidRPr="001C5E5F">
        <w:rPr>
          <w:rFonts w:asciiTheme="minorHAnsi" w:eastAsia="Arial" w:hAnsiTheme="minorHAnsi" w:cstheme="minorHAnsi"/>
          <w:sz w:val="24"/>
          <w:szCs w:val="24"/>
        </w:rPr>
        <w:t>do</w:t>
      </w:r>
      <w:r w:rsidRPr="001C5E5F">
        <w:rPr>
          <w:rFonts w:asciiTheme="minorHAnsi" w:eastAsia="Arial" w:hAnsiTheme="minorHAnsi" w:cstheme="minorHAnsi"/>
          <w:spacing w:val="-1"/>
          <w:sz w:val="24"/>
          <w:szCs w:val="24"/>
        </w:rPr>
        <w:t>m</w:t>
      </w:r>
      <w:r w:rsidRPr="001C5E5F">
        <w:rPr>
          <w:rFonts w:asciiTheme="minorHAnsi" w:eastAsia="Arial" w:hAnsiTheme="minorHAnsi" w:cstheme="minorHAnsi"/>
          <w:spacing w:val="2"/>
          <w:sz w:val="24"/>
          <w:szCs w:val="24"/>
        </w:rPr>
        <w:t>i</w:t>
      </w:r>
      <w:r w:rsidRPr="001C5E5F">
        <w:rPr>
          <w:rFonts w:asciiTheme="minorHAnsi" w:eastAsia="Arial" w:hAnsiTheme="minorHAnsi" w:cstheme="minorHAnsi"/>
          <w:spacing w:val="1"/>
          <w:sz w:val="24"/>
          <w:szCs w:val="24"/>
        </w:rPr>
        <w:t>s</w:t>
      </w:r>
      <w:r w:rsidRPr="001C5E5F">
        <w:rPr>
          <w:rFonts w:asciiTheme="minorHAnsi" w:eastAsia="Arial" w:hAnsiTheme="minorHAnsi" w:cstheme="minorHAnsi"/>
          <w:sz w:val="24"/>
          <w:szCs w:val="24"/>
        </w:rPr>
        <w:t>ili</w:t>
      </w:r>
      <w:proofErr w:type="spellEnd"/>
      <w:r w:rsidRPr="001C5E5F">
        <w:rPr>
          <w:rFonts w:asciiTheme="minorHAnsi" w:eastAsia="Arial" w:hAnsiTheme="minorHAnsi" w:cstheme="minorHAnsi"/>
          <w:spacing w:val="-6"/>
          <w:sz w:val="24"/>
          <w:szCs w:val="24"/>
        </w:rPr>
        <w:t xml:space="preserve"> </w:t>
      </w:r>
      <w:r w:rsidRPr="001C5E5F">
        <w:rPr>
          <w:rFonts w:asciiTheme="minorHAnsi" w:eastAsia="Arial" w:hAnsiTheme="minorHAnsi" w:cstheme="minorHAnsi"/>
          <w:spacing w:val="-1"/>
          <w:sz w:val="24"/>
          <w:szCs w:val="24"/>
        </w:rPr>
        <w:t>d</w:t>
      </w:r>
      <w:r w:rsidRPr="001C5E5F">
        <w:rPr>
          <w:rFonts w:asciiTheme="minorHAnsi" w:eastAsia="Arial" w:hAnsiTheme="minorHAnsi" w:cstheme="minorHAnsi"/>
          <w:sz w:val="24"/>
          <w:szCs w:val="24"/>
        </w:rPr>
        <w:t>i</w:t>
      </w:r>
      <w:r w:rsidRPr="001C5E5F">
        <w:rPr>
          <w:rFonts w:asciiTheme="minorHAnsi" w:eastAsia="Arial" w:hAnsiTheme="minorHAnsi" w:cstheme="minorHAnsi"/>
          <w:spacing w:val="-1"/>
          <w:sz w:val="24"/>
          <w:szCs w:val="24"/>
        </w:rPr>
        <w:t xml:space="preserve"> </w:t>
      </w:r>
      <w:r w:rsidR="00170C89">
        <w:rPr>
          <w:rFonts w:asciiTheme="minorHAnsi" w:eastAsia="Arial" w:hAnsiTheme="minorHAnsi" w:cstheme="minorHAnsi"/>
          <w:spacing w:val="-1"/>
          <w:sz w:val="24"/>
          <w:szCs w:val="24"/>
        </w:rPr>
        <w:t>Indonesia</w:t>
      </w:r>
      <w:r w:rsidRPr="001C5E5F">
        <w:rPr>
          <w:rFonts w:asciiTheme="minorHAnsi" w:eastAsia="Arial" w:hAnsiTheme="minorHAnsi" w:cstheme="minorHAnsi"/>
          <w:sz w:val="24"/>
          <w:szCs w:val="24"/>
        </w:rPr>
        <w:tab/>
        <w:t xml:space="preserve">: </w:t>
      </w:r>
      <w:r w:rsidR="006323B2">
        <w:rPr>
          <w:rFonts w:asciiTheme="minorHAnsi" w:eastAsia="Arial" w:hAnsiTheme="minorHAnsi" w:cstheme="minorHAnsi"/>
          <w:sz w:val="24"/>
          <w:szCs w:val="24"/>
        </w:rPr>
        <w:t>_________________________________________________________</w:t>
      </w:r>
    </w:p>
    <w:p w14:paraId="6AA72DE7" w14:textId="77777777" w:rsidR="00EF44B1" w:rsidRPr="00533A94" w:rsidRDefault="00EF44B1" w:rsidP="00EF44B1">
      <w:pPr>
        <w:spacing w:line="240" w:lineRule="exact"/>
        <w:ind w:left="2160" w:firstLine="720"/>
        <w:rPr>
          <w:rFonts w:asciiTheme="minorHAnsi" w:eastAsia="Arial" w:hAnsiTheme="minorHAnsi" w:cstheme="minorHAnsi"/>
          <w:sz w:val="24"/>
          <w:szCs w:val="24"/>
        </w:rPr>
      </w:pPr>
      <w:r w:rsidRPr="00533A94">
        <w:rPr>
          <w:rFonts w:asciiTheme="minorHAnsi" w:eastAsia="Arial" w:hAnsiTheme="minorHAnsi" w:cstheme="minorHAnsi"/>
          <w:sz w:val="24"/>
          <w:szCs w:val="24"/>
        </w:rPr>
        <w:t xml:space="preserve">  </w:t>
      </w:r>
      <w:r w:rsidR="006323B2">
        <w:rPr>
          <w:rFonts w:asciiTheme="minorHAnsi" w:eastAsia="Arial" w:hAnsiTheme="minorHAnsi" w:cstheme="minorHAnsi"/>
          <w:sz w:val="24"/>
          <w:szCs w:val="24"/>
        </w:rPr>
        <w:t>_________________________________________________________</w:t>
      </w:r>
    </w:p>
    <w:p w14:paraId="2A98ECB5" w14:textId="77777777" w:rsidR="00EF44B1" w:rsidRPr="00533A94" w:rsidRDefault="00EF44B1" w:rsidP="00EF44B1">
      <w:pPr>
        <w:spacing w:line="240" w:lineRule="exact"/>
        <w:rPr>
          <w:rFonts w:asciiTheme="minorHAnsi" w:eastAsia="Arial" w:hAnsiTheme="minorHAnsi" w:cstheme="minorHAnsi"/>
          <w:sz w:val="24"/>
          <w:szCs w:val="24"/>
        </w:rPr>
      </w:pPr>
      <w:proofErr w:type="spellStart"/>
      <w:r w:rsidRPr="00533A94">
        <w:rPr>
          <w:rFonts w:asciiTheme="minorHAnsi" w:eastAsia="Arial" w:hAnsiTheme="minorHAnsi" w:cstheme="minorHAnsi"/>
          <w:sz w:val="24"/>
          <w:szCs w:val="24"/>
        </w:rPr>
        <w:t>Pe</w:t>
      </w:r>
      <w:r w:rsidRPr="00533A94">
        <w:rPr>
          <w:rFonts w:asciiTheme="minorHAnsi" w:eastAsia="Arial" w:hAnsiTheme="minorHAnsi" w:cstheme="minorHAnsi"/>
          <w:spacing w:val="1"/>
          <w:sz w:val="24"/>
          <w:szCs w:val="24"/>
        </w:rPr>
        <w:t>k</w:t>
      </w:r>
      <w:r w:rsidRPr="00533A94">
        <w:rPr>
          <w:rFonts w:asciiTheme="minorHAnsi" w:eastAsia="Arial" w:hAnsiTheme="minorHAnsi" w:cstheme="minorHAnsi"/>
          <w:sz w:val="24"/>
          <w:szCs w:val="24"/>
        </w:rPr>
        <w:t>erjaan</w:t>
      </w:r>
      <w:proofErr w:type="spellEnd"/>
      <w:r w:rsidRPr="00533A94">
        <w:rPr>
          <w:rFonts w:asciiTheme="minorHAnsi" w:eastAsia="Arial" w:hAnsiTheme="minorHAnsi" w:cstheme="minorHAnsi"/>
          <w:sz w:val="24"/>
          <w:szCs w:val="24"/>
        </w:rPr>
        <w:tab/>
      </w:r>
      <w:r w:rsidRPr="00533A94">
        <w:rPr>
          <w:rFonts w:asciiTheme="minorHAnsi" w:eastAsia="Arial" w:hAnsiTheme="minorHAnsi" w:cstheme="minorHAnsi"/>
          <w:sz w:val="24"/>
          <w:szCs w:val="24"/>
        </w:rPr>
        <w:tab/>
      </w:r>
      <w:r w:rsidRPr="00533A94">
        <w:rPr>
          <w:rFonts w:asciiTheme="minorHAnsi" w:eastAsia="Arial" w:hAnsiTheme="minorHAnsi" w:cstheme="minorHAnsi"/>
          <w:sz w:val="24"/>
          <w:szCs w:val="24"/>
        </w:rPr>
        <w:tab/>
        <w:t xml:space="preserve">: </w:t>
      </w:r>
      <w:r w:rsidR="006F4C6A">
        <w:rPr>
          <w:rFonts w:asciiTheme="minorHAnsi" w:eastAsia="Arial" w:hAnsiTheme="minorHAnsi" w:cstheme="minorHAnsi"/>
          <w:sz w:val="24"/>
          <w:szCs w:val="24"/>
        </w:rPr>
        <w:t>_________________________________________________________</w:t>
      </w:r>
    </w:p>
    <w:p w14:paraId="47BDA3E9" w14:textId="77777777" w:rsidR="00EF44B1" w:rsidRPr="00533A94" w:rsidRDefault="00EF44B1" w:rsidP="00EF44B1">
      <w:pPr>
        <w:rPr>
          <w:rFonts w:asciiTheme="minorHAnsi" w:eastAsia="Arial" w:hAnsiTheme="minorHAnsi" w:cstheme="minorHAnsi"/>
          <w:sz w:val="24"/>
          <w:szCs w:val="24"/>
        </w:rPr>
      </w:pPr>
      <w:r w:rsidRPr="00533A94">
        <w:rPr>
          <w:rFonts w:asciiTheme="minorHAnsi" w:eastAsia="Arial" w:hAnsiTheme="minorHAnsi" w:cstheme="minorHAnsi"/>
          <w:sz w:val="24"/>
          <w:szCs w:val="24"/>
        </w:rPr>
        <w:t>No.</w:t>
      </w:r>
      <w:r w:rsidRPr="00533A94">
        <w:rPr>
          <w:rFonts w:asciiTheme="minorHAnsi" w:eastAsia="Arial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533A94">
        <w:rPr>
          <w:rFonts w:asciiTheme="minorHAnsi" w:eastAsia="Arial" w:hAnsiTheme="minorHAnsi" w:cstheme="minorHAnsi"/>
          <w:sz w:val="24"/>
          <w:szCs w:val="24"/>
        </w:rPr>
        <w:t>Pon</w:t>
      </w:r>
      <w:r w:rsidRPr="00533A94">
        <w:rPr>
          <w:rFonts w:asciiTheme="minorHAnsi" w:eastAsia="Arial" w:hAnsiTheme="minorHAnsi" w:cstheme="minorHAnsi"/>
          <w:spacing w:val="1"/>
          <w:sz w:val="24"/>
          <w:szCs w:val="24"/>
        </w:rPr>
        <w:t>s</w:t>
      </w:r>
      <w:r w:rsidRPr="00533A94">
        <w:rPr>
          <w:rFonts w:asciiTheme="minorHAnsi" w:eastAsia="Arial" w:hAnsiTheme="minorHAnsi" w:cstheme="minorHAnsi"/>
          <w:sz w:val="24"/>
          <w:szCs w:val="24"/>
        </w:rPr>
        <w:t>el</w:t>
      </w:r>
      <w:proofErr w:type="spellEnd"/>
      <w:r w:rsidRPr="00533A94">
        <w:rPr>
          <w:rFonts w:asciiTheme="minorHAnsi" w:eastAsia="Arial" w:hAnsiTheme="minorHAnsi" w:cstheme="minorHAnsi"/>
          <w:sz w:val="24"/>
          <w:szCs w:val="24"/>
        </w:rPr>
        <w:t>/</w:t>
      </w:r>
      <w:r w:rsidRPr="00533A94">
        <w:rPr>
          <w:rFonts w:asciiTheme="minorHAnsi" w:eastAsia="Arial" w:hAnsiTheme="minorHAnsi" w:cstheme="minorHAnsi"/>
          <w:spacing w:val="-7"/>
          <w:sz w:val="24"/>
          <w:szCs w:val="24"/>
        </w:rPr>
        <w:t xml:space="preserve"> </w:t>
      </w:r>
      <w:proofErr w:type="spellStart"/>
      <w:r w:rsidRPr="00533A94">
        <w:rPr>
          <w:rFonts w:asciiTheme="minorHAnsi" w:eastAsia="Arial" w:hAnsiTheme="minorHAnsi" w:cstheme="minorHAnsi"/>
          <w:sz w:val="24"/>
          <w:szCs w:val="24"/>
        </w:rPr>
        <w:t>telepon</w:t>
      </w:r>
      <w:proofErr w:type="spellEnd"/>
      <w:r w:rsidR="000F37C8">
        <w:rPr>
          <w:rFonts w:asciiTheme="minorHAnsi" w:eastAsia="Arial" w:hAnsiTheme="minorHAnsi" w:cstheme="minorHAnsi"/>
          <w:sz w:val="24"/>
          <w:szCs w:val="24"/>
        </w:rPr>
        <w:t xml:space="preserve"> </w:t>
      </w:r>
      <w:proofErr w:type="spellStart"/>
      <w:r w:rsidR="000F37C8">
        <w:rPr>
          <w:rFonts w:asciiTheme="minorHAnsi" w:eastAsia="Arial" w:hAnsiTheme="minorHAnsi" w:cstheme="minorHAnsi"/>
          <w:sz w:val="24"/>
          <w:szCs w:val="24"/>
        </w:rPr>
        <w:t>a</w:t>
      </w:r>
      <w:r w:rsidR="00676F3C">
        <w:rPr>
          <w:rFonts w:asciiTheme="minorHAnsi" w:eastAsia="Arial" w:hAnsiTheme="minorHAnsi" w:cstheme="minorHAnsi"/>
          <w:sz w:val="24"/>
          <w:szCs w:val="24"/>
        </w:rPr>
        <w:t>k</w:t>
      </w:r>
      <w:r w:rsidR="000F37C8">
        <w:rPr>
          <w:rFonts w:asciiTheme="minorHAnsi" w:eastAsia="Arial" w:hAnsiTheme="minorHAnsi" w:cstheme="minorHAnsi"/>
          <w:sz w:val="24"/>
          <w:szCs w:val="24"/>
        </w:rPr>
        <w:t>tif</w:t>
      </w:r>
      <w:proofErr w:type="spellEnd"/>
      <w:r w:rsidRPr="00533A94">
        <w:rPr>
          <w:rFonts w:asciiTheme="minorHAnsi" w:eastAsia="Arial" w:hAnsiTheme="minorHAnsi" w:cstheme="minorHAnsi"/>
          <w:sz w:val="24"/>
          <w:szCs w:val="24"/>
        </w:rPr>
        <w:tab/>
        <w:t xml:space="preserve">: </w:t>
      </w:r>
      <w:r w:rsidR="006F4C6A">
        <w:rPr>
          <w:rFonts w:asciiTheme="minorHAnsi" w:eastAsia="Arial" w:hAnsiTheme="minorHAnsi" w:cstheme="minorHAnsi"/>
          <w:sz w:val="24"/>
          <w:szCs w:val="24"/>
        </w:rPr>
        <w:t>_________________________________________________________</w:t>
      </w:r>
    </w:p>
    <w:p w14:paraId="5145F869" w14:textId="77777777" w:rsidR="00EF44B1" w:rsidRPr="00533A94" w:rsidRDefault="00EF44B1" w:rsidP="00EF44B1">
      <w:pPr>
        <w:rPr>
          <w:rFonts w:asciiTheme="minorHAnsi" w:eastAsia="Arial" w:hAnsiTheme="minorHAnsi" w:cstheme="minorHAnsi"/>
          <w:sz w:val="24"/>
          <w:szCs w:val="24"/>
        </w:rPr>
      </w:pPr>
      <w:r w:rsidRPr="00533A94">
        <w:rPr>
          <w:rFonts w:asciiTheme="minorHAnsi" w:eastAsia="Arial" w:hAnsiTheme="minorHAnsi" w:cstheme="minorHAnsi"/>
          <w:sz w:val="24"/>
          <w:szCs w:val="24"/>
        </w:rPr>
        <w:t>Email</w:t>
      </w:r>
      <w:r w:rsidRPr="00533A94">
        <w:rPr>
          <w:rFonts w:asciiTheme="minorHAnsi" w:eastAsia="Arial" w:hAnsiTheme="minorHAnsi" w:cstheme="minorHAnsi"/>
          <w:sz w:val="24"/>
          <w:szCs w:val="24"/>
        </w:rPr>
        <w:tab/>
      </w:r>
      <w:r w:rsidRPr="00533A94">
        <w:rPr>
          <w:rFonts w:asciiTheme="minorHAnsi" w:eastAsia="Arial" w:hAnsiTheme="minorHAnsi" w:cstheme="minorHAnsi"/>
          <w:sz w:val="24"/>
          <w:szCs w:val="24"/>
        </w:rPr>
        <w:tab/>
      </w:r>
      <w:r w:rsidRPr="00533A94">
        <w:rPr>
          <w:rFonts w:asciiTheme="minorHAnsi" w:eastAsia="Arial" w:hAnsiTheme="minorHAnsi" w:cstheme="minorHAnsi"/>
          <w:sz w:val="24"/>
          <w:szCs w:val="24"/>
        </w:rPr>
        <w:tab/>
      </w:r>
      <w:r w:rsidRPr="00533A94">
        <w:rPr>
          <w:rFonts w:asciiTheme="minorHAnsi" w:eastAsia="Arial" w:hAnsiTheme="minorHAnsi" w:cstheme="minorHAnsi"/>
          <w:sz w:val="24"/>
          <w:szCs w:val="24"/>
        </w:rPr>
        <w:tab/>
        <w:t xml:space="preserve">: </w:t>
      </w:r>
      <w:r w:rsidR="000C1899">
        <w:rPr>
          <w:rFonts w:asciiTheme="minorHAnsi" w:eastAsia="Arial" w:hAnsiTheme="minorHAnsi" w:cstheme="minorHAnsi"/>
          <w:sz w:val="24"/>
          <w:szCs w:val="24"/>
        </w:rPr>
        <w:t>_________________________________________________________</w:t>
      </w:r>
      <w:hyperlink r:id="rId7"/>
    </w:p>
    <w:p w14:paraId="0457BB06" w14:textId="77777777" w:rsidR="00EF44B1" w:rsidRPr="00533A94" w:rsidRDefault="00EF44B1" w:rsidP="00EF44B1">
      <w:pPr>
        <w:spacing w:before="18" w:line="240" w:lineRule="exact"/>
        <w:rPr>
          <w:rFonts w:asciiTheme="minorHAnsi" w:hAnsiTheme="minorHAnsi" w:cstheme="minorHAnsi"/>
          <w:sz w:val="24"/>
          <w:szCs w:val="24"/>
        </w:rPr>
      </w:pPr>
    </w:p>
    <w:p w14:paraId="34AE97B8" w14:textId="77777777" w:rsidR="00EF44B1" w:rsidRPr="00533A94" w:rsidRDefault="004A3E52" w:rsidP="00EF44B1">
      <w:pPr>
        <w:spacing w:line="240" w:lineRule="exact"/>
        <w:ind w:right="76"/>
        <w:jc w:val="both"/>
        <w:rPr>
          <w:rFonts w:asciiTheme="minorHAnsi" w:eastAsia="Arial" w:hAnsiTheme="minorHAnsi" w:cstheme="minorHAnsi"/>
          <w:sz w:val="24"/>
          <w:szCs w:val="24"/>
        </w:rPr>
      </w:pPr>
      <w:proofErr w:type="spellStart"/>
      <w:r>
        <w:rPr>
          <w:rFonts w:asciiTheme="minorHAnsi" w:eastAsia="Arial" w:hAnsiTheme="minorHAnsi" w:cstheme="minorHAnsi"/>
          <w:sz w:val="24"/>
          <w:szCs w:val="24"/>
        </w:rPr>
        <w:t>Sebagai</w:t>
      </w:r>
      <w:proofErr w:type="spellEnd"/>
      <w:r>
        <w:rPr>
          <w:rFonts w:asciiTheme="minorHAnsi" w:eastAsia="Arial" w:hAnsiTheme="minorHAnsi" w:cstheme="minorHAnsi"/>
          <w:sz w:val="24"/>
          <w:szCs w:val="24"/>
        </w:rPr>
        <w:t xml:space="preserve"> orang </w:t>
      </w:r>
      <w:proofErr w:type="spellStart"/>
      <w:r>
        <w:rPr>
          <w:rFonts w:asciiTheme="minorHAnsi" w:eastAsia="Arial" w:hAnsiTheme="minorHAnsi" w:cstheme="minorHAnsi"/>
          <w:sz w:val="24"/>
          <w:szCs w:val="24"/>
        </w:rPr>
        <w:t>tua</w:t>
      </w:r>
      <w:proofErr w:type="spellEnd"/>
      <w:r>
        <w:rPr>
          <w:rFonts w:asciiTheme="minorHAnsi" w:eastAsia="Arial" w:hAnsiTheme="minorHAnsi" w:cstheme="minorHAnsi"/>
          <w:sz w:val="24"/>
          <w:szCs w:val="24"/>
        </w:rPr>
        <w:t>/</w:t>
      </w:r>
      <w:proofErr w:type="spellStart"/>
      <w:r>
        <w:rPr>
          <w:rFonts w:asciiTheme="minorHAnsi" w:eastAsia="Arial" w:hAnsiTheme="minorHAnsi" w:cstheme="minorHAnsi"/>
          <w:sz w:val="24"/>
          <w:szCs w:val="24"/>
        </w:rPr>
        <w:t>wali</w:t>
      </w:r>
      <w:proofErr w:type="spellEnd"/>
      <w:r>
        <w:rPr>
          <w:rFonts w:asciiTheme="minorHAnsi" w:eastAsia="Arial" w:hAnsiTheme="minorHAnsi" w:cstheme="minorHAnsi"/>
          <w:sz w:val="24"/>
          <w:szCs w:val="24"/>
        </w:rPr>
        <w:t xml:space="preserve"> </w:t>
      </w:r>
      <w:proofErr w:type="spellStart"/>
      <w:r>
        <w:rPr>
          <w:rFonts w:asciiTheme="minorHAnsi" w:eastAsia="Arial" w:hAnsiTheme="minorHAnsi" w:cstheme="minorHAnsi"/>
          <w:sz w:val="24"/>
          <w:szCs w:val="24"/>
        </w:rPr>
        <w:t>bagi</w:t>
      </w:r>
      <w:proofErr w:type="spellEnd"/>
      <w:r>
        <w:rPr>
          <w:rFonts w:asciiTheme="minorHAnsi" w:eastAsia="Arial" w:hAnsiTheme="minorHAnsi" w:cstheme="minorHAnsi"/>
          <w:sz w:val="24"/>
          <w:szCs w:val="24"/>
        </w:rPr>
        <w:t xml:space="preserve"> </w:t>
      </w:r>
      <w:proofErr w:type="spellStart"/>
      <w:r>
        <w:rPr>
          <w:rFonts w:asciiTheme="minorHAnsi" w:eastAsia="Arial" w:hAnsiTheme="minorHAnsi" w:cstheme="minorHAnsi"/>
          <w:sz w:val="24"/>
          <w:szCs w:val="24"/>
        </w:rPr>
        <w:t>calon</w:t>
      </w:r>
      <w:proofErr w:type="spellEnd"/>
      <w:r>
        <w:rPr>
          <w:rFonts w:asciiTheme="minorHAnsi" w:eastAsia="Arial" w:hAnsiTheme="minorHAnsi" w:cstheme="minorHAnsi"/>
          <w:sz w:val="24"/>
          <w:szCs w:val="24"/>
        </w:rPr>
        <w:t xml:space="preserve"> </w:t>
      </w:r>
      <w:proofErr w:type="spellStart"/>
      <w:r>
        <w:rPr>
          <w:rFonts w:asciiTheme="minorHAnsi" w:eastAsia="Arial" w:hAnsiTheme="minorHAnsi" w:cstheme="minorHAnsi"/>
          <w:sz w:val="24"/>
          <w:szCs w:val="24"/>
        </w:rPr>
        <w:t>pelajar</w:t>
      </w:r>
      <w:proofErr w:type="spellEnd"/>
      <w:r>
        <w:rPr>
          <w:rFonts w:asciiTheme="minorHAnsi" w:eastAsia="Arial" w:hAnsiTheme="minorHAnsi" w:cstheme="minorHAnsi"/>
          <w:sz w:val="24"/>
          <w:szCs w:val="24"/>
        </w:rPr>
        <w:t xml:space="preserve"> </w:t>
      </w:r>
      <w:proofErr w:type="spellStart"/>
      <w:r>
        <w:rPr>
          <w:rFonts w:asciiTheme="minorHAnsi" w:eastAsia="Arial" w:hAnsiTheme="minorHAnsi" w:cstheme="minorHAnsi"/>
          <w:sz w:val="24"/>
          <w:szCs w:val="24"/>
        </w:rPr>
        <w:t>Ma’had</w:t>
      </w:r>
      <w:proofErr w:type="spellEnd"/>
      <w:r>
        <w:rPr>
          <w:rFonts w:asciiTheme="minorHAnsi" w:eastAsia="Arial" w:hAnsiTheme="minorHAnsi" w:cstheme="minorHAnsi"/>
          <w:sz w:val="24"/>
          <w:szCs w:val="24"/>
        </w:rPr>
        <w:t xml:space="preserve"> Al-Azhar yang </w:t>
      </w:r>
      <w:proofErr w:type="spellStart"/>
      <w:r>
        <w:rPr>
          <w:rFonts w:asciiTheme="minorHAnsi" w:eastAsia="Arial" w:hAnsiTheme="minorHAnsi" w:cstheme="minorHAnsi"/>
          <w:sz w:val="24"/>
          <w:szCs w:val="24"/>
        </w:rPr>
        <w:t>tersebut</w:t>
      </w:r>
      <w:proofErr w:type="spellEnd"/>
      <w:r>
        <w:rPr>
          <w:rFonts w:asciiTheme="minorHAnsi" w:eastAsia="Arial" w:hAnsiTheme="minorHAnsi" w:cstheme="minorHAnsi"/>
          <w:sz w:val="24"/>
          <w:szCs w:val="24"/>
        </w:rPr>
        <w:t xml:space="preserve"> </w:t>
      </w:r>
      <w:proofErr w:type="spellStart"/>
      <w:r>
        <w:rPr>
          <w:rFonts w:asciiTheme="minorHAnsi" w:eastAsia="Arial" w:hAnsiTheme="minorHAnsi" w:cstheme="minorHAnsi"/>
          <w:sz w:val="24"/>
          <w:szCs w:val="24"/>
        </w:rPr>
        <w:t>dibawah</w:t>
      </w:r>
      <w:proofErr w:type="spellEnd"/>
      <w:r>
        <w:rPr>
          <w:rFonts w:asciiTheme="minorHAnsi" w:eastAsia="Arial" w:hAnsiTheme="minorHAnsi" w:cstheme="minorHAnsi"/>
          <w:sz w:val="24"/>
          <w:szCs w:val="24"/>
        </w:rPr>
        <w:t xml:space="preserve"> </w:t>
      </w:r>
      <w:proofErr w:type="spellStart"/>
      <w:proofErr w:type="gramStart"/>
      <w:r>
        <w:rPr>
          <w:rFonts w:asciiTheme="minorHAnsi" w:eastAsia="Arial" w:hAnsiTheme="minorHAnsi" w:cstheme="minorHAnsi"/>
          <w:sz w:val="24"/>
          <w:szCs w:val="24"/>
        </w:rPr>
        <w:t>ini</w:t>
      </w:r>
      <w:proofErr w:type="spellEnd"/>
      <w:r>
        <w:rPr>
          <w:rFonts w:asciiTheme="minorHAnsi" w:eastAsia="Arial" w:hAnsiTheme="minorHAnsi" w:cstheme="minorHAnsi"/>
          <w:sz w:val="24"/>
          <w:szCs w:val="24"/>
        </w:rPr>
        <w:t xml:space="preserve"> :</w:t>
      </w:r>
      <w:proofErr w:type="gramEnd"/>
    </w:p>
    <w:p w14:paraId="28FF2CB6" w14:textId="77777777" w:rsidR="00EF44B1" w:rsidRDefault="00EF44B1" w:rsidP="00EF44B1">
      <w:pPr>
        <w:spacing w:before="10" w:line="240" w:lineRule="exact"/>
        <w:rPr>
          <w:rFonts w:asciiTheme="minorHAnsi" w:hAnsiTheme="minorHAnsi" w:cstheme="minorHAnsi"/>
          <w:sz w:val="24"/>
          <w:szCs w:val="24"/>
        </w:rPr>
      </w:pPr>
    </w:p>
    <w:p w14:paraId="606304CD" w14:textId="77777777" w:rsidR="00CB2AC2" w:rsidRPr="001C5E5F" w:rsidRDefault="00CB2AC2" w:rsidP="00CB2AC2">
      <w:pPr>
        <w:ind w:right="83"/>
        <w:rPr>
          <w:rFonts w:asciiTheme="minorHAnsi" w:eastAsia="Arial" w:hAnsiTheme="minorHAnsi" w:cstheme="minorHAnsi"/>
          <w:sz w:val="24"/>
          <w:szCs w:val="24"/>
        </w:rPr>
      </w:pPr>
      <w:r w:rsidRPr="001C5E5F">
        <w:rPr>
          <w:rFonts w:asciiTheme="minorHAnsi" w:eastAsia="Arial" w:hAnsiTheme="minorHAnsi" w:cstheme="minorHAnsi"/>
          <w:sz w:val="24"/>
          <w:szCs w:val="24"/>
        </w:rPr>
        <w:t>Nama</w:t>
      </w:r>
      <w:r w:rsidRPr="001C5E5F">
        <w:rPr>
          <w:rFonts w:asciiTheme="minorHAnsi" w:eastAsia="Arial" w:hAnsiTheme="minorHAnsi" w:cstheme="minorHAnsi"/>
          <w:sz w:val="24"/>
          <w:szCs w:val="24"/>
        </w:rPr>
        <w:tab/>
      </w:r>
      <w:r w:rsidRPr="001C5E5F">
        <w:rPr>
          <w:rFonts w:asciiTheme="minorHAnsi" w:eastAsia="Arial" w:hAnsiTheme="minorHAnsi" w:cstheme="minorHAnsi"/>
          <w:sz w:val="24"/>
          <w:szCs w:val="24"/>
        </w:rPr>
        <w:tab/>
      </w:r>
      <w:r w:rsidRPr="001C5E5F">
        <w:rPr>
          <w:rFonts w:asciiTheme="minorHAnsi" w:eastAsia="Arial" w:hAnsiTheme="minorHAnsi" w:cstheme="minorHAnsi"/>
          <w:sz w:val="24"/>
          <w:szCs w:val="24"/>
        </w:rPr>
        <w:tab/>
      </w:r>
      <w:r w:rsidRPr="001C5E5F">
        <w:rPr>
          <w:rFonts w:asciiTheme="minorHAnsi" w:eastAsia="Arial" w:hAnsiTheme="minorHAnsi" w:cstheme="minorHAnsi"/>
          <w:sz w:val="24"/>
          <w:szCs w:val="24"/>
        </w:rPr>
        <w:tab/>
        <w:t>:</w:t>
      </w:r>
      <w:r>
        <w:rPr>
          <w:rFonts w:asciiTheme="minorHAnsi" w:eastAsia="Arial" w:hAnsiTheme="minorHAnsi" w:cstheme="minorHAnsi"/>
          <w:sz w:val="24"/>
          <w:szCs w:val="24"/>
        </w:rPr>
        <w:t xml:space="preserve"> _________________________________________________________</w:t>
      </w:r>
    </w:p>
    <w:p w14:paraId="51BC1FA3" w14:textId="77777777" w:rsidR="00CB2AC2" w:rsidRPr="001C5E5F" w:rsidRDefault="00CB2AC2" w:rsidP="00CB2AC2">
      <w:pPr>
        <w:ind w:right="-59"/>
        <w:rPr>
          <w:rFonts w:asciiTheme="minorHAnsi" w:eastAsia="Arial" w:hAnsiTheme="minorHAnsi" w:cstheme="minorHAnsi"/>
          <w:sz w:val="24"/>
          <w:szCs w:val="24"/>
        </w:rPr>
      </w:pPr>
      <w:proofErr w:type="spellStart"/>
      <w:r w:rsidRPr="001C5E5F">
        <w:rPr>
          <w:rFonts w:asciiTheme="minorHAnsi" w:eastAsia="Arial" w:hAnsiTheme="minorHAnsi" w:cstheme="minorHAnsi"/>
          <w:sz w:val="24"/>
          <w:szCs w:val="24"/>
        </w:rPr>
        <w:t>Te</w:t>
      </w:r>
      <w:r w:rsidRPr="001C5E5F">
        <w:rPr>
          <w:rFonts w:asciiTheme="minorHAnsi" w:eastAsia="Arial" w:hAnsiTheme="minorHAnsi" w:cstheme="minorHAnsi"/>
          <w:spacing w:val="-1"/>
          <w:sz w:val="24"/>
          <w:szCs w:val="24"/>
        </w:rPr>
        <w:t>m</w:t>
      </w:r>
      <w:r w:rsidRPr="001C5E5F">
        <w:rPr>
          <w:rFonts w:asciiTheme="minorHAnsi" w:eastAsia="Arial" w:hAnsiTheme="minorHAnsi" w:cstheme="minorHAnsi"/>
          <w:sz w:val="24"/>
          <w:szCs w:val="24"/>
        </w:rPr>
        <w:t>pat</w:t>
      </w:r>
      <w:proofErr w:type="spellEnd"/>
      <w:r w:rsidRPr="001C5E5F">
        <w:rPr>
          <w:rFonts w:asciiTheme="minorHAnsi" w:eastAsia="Arial" w:hAnsiTheme="minorHAnsi" w:cstheme="minorHAnsi"/>
          <w:spacing w:val="-7"/>
          <w:sz w:val="24"/>
          <w:szCs w:val="24"/>
        </w:rPr>
        <w:t xml:space="preserve"> </w:t>
      </w:r>
      <w:r w:rsidRPr="001C5E5F">
        <w:rPr>
          <w:rFonts w:asciiTheme="minorHAnsi" w:eastAsia="Arial" w:hAnsiTheme="minorHAnsi" w:cstheme="minorHAnsi"/>
          <w:sz w:val="24"/>
          <w:szCs w:val="24"/>
        </w:rPr>
        <w:t>dan</w:t>
      </w:r>
      <w:r w:rsidRPr="001C5E5F">
        <w:rPr>
          <w:rFonts w:asciiTheme="minorHAnsi" w:eastAsia="Arial" w:hAnsiTheme="minorHAnsi" w:cstheme="minorHAnsi"/>
          <w:spacing w:val="-4"/>
          <w:sz w:val="24"/>
          <w:szCs w:val="24"/>
        </w:rPr>
        <w:t xml:space="preserve"> </w:t>
      </w:r>
      <w:proofErr w:type="spellStart"/>
      <w:r w:rsidRPr="001C5E5F">
        <w:rPr>
          <w:rFonts w:asciiTheme="minorHAnsi" w:eastAsia="Arial" w:hAnsiTheme="minorHAnsi" w:cstheme="minorHAnsi"/>
          <w:sz w:val="24"/>
          <w:szCs w:val="24"/>
        </w:rPr>
        <w:t>tanggal</w:t>
      </w:r>
      <w:proofErr w:type="spellEnd"/>
      <w:r w:rsidRPr="001C5E5F">
        <w:rPr>
          <w:rFonts w:asciiTheme="minorHAnsi" w:eastAsia="Arial" w:hAnsiTheme="minorHAnsi" w:cstheme="minorHAnsi"/>
          <w:spacing w:val="-7"/>
          <w:sz w:val="24"/>
          <w:szCs w:val="24"/>
        </w:rPr>
        <w:t xml:space="preserve"> </w:t>
      </w:r>
      <w:r w:rsidRPr="001C5E5F">
        <w:rPr>
          <w:rFonts w:asciiTheme="minorHAnsi" w:eastAsia="Arial" w:hAnsiTheme="minorHAnsi" w:cstheme="minorHAnsi"/>
          <w:sz w:val="24"/>
          <w:szCs w:val="24"/>
        </w:rPr>
        <w:t>La</w:t>
      </w:r>
      <w:r w:rsidRPr="001C5E5F">
        <w:rPr>
          <w:rFonts w:asciiTheme="minorHAnsi" w:eastAsia="Arial" w:hAnsiTheme="minorHAnsi" w:cstheme="minorHAnsi"/>
          <w:spacing w:val="-1"/>
          <w:sz w:val="24"/>
          <w:szCs w:val="24"/>
        </w:rPr>
        <w:t>h</w:t>
      </w:r>
      <w:r w:rsidRPr="001C5E5F">
        <w:rPr>
          <w:rFonts w:asciiTheme="minorHAnsi" w:eastAsia="Arial" w:hAnsiTheme="minorHAnsi" w:cstheme="minorHAnsi"/>
          <w:sz w:val="24"/>
          <w:szCs w:val="24"/>
        </w:rPr>
        <w:t>ir</w:t>
      </w:r>
      <w:r w:rsidRPr="001C5E5F">
        <w:rPr>
          <w:rFonts w:asciiTheme="minorHAnsi" w:eastAsia="Arial" w:hAnsiTheme="minorHAnsi" w:cstheme="minorHAnsi"/>
          <w:sz w:val="24"/>
          <w:szCs w:val="24"/>
        </w:rPr>
        <w:tab/>
        <w:t xml:space="preserve">: </w:t>
      </w:r>
      <w:r>
        <w:rPr>
          <w:rFonts w:asciiTheme="minorHAnsi" w:eastAsia="Arial" w:hAnsiTheme="minorHAnsi" w:cstheme="minorHAnsi"/>
          <w:sz w:val="24"/>
          <w:szCs w:val="24"/>
        </w:rPr>
        <w:t>_________________________________________________________</w:t>
      </w:r>
    </w:p>
    <w:p w14:paraId="39169106" w14:textId="77777777" w:rsidR="00CB2AC2" w:rsidRDefault="00CB2AC2" w:rsidP="00CB2AC2">
      <w:pPr>
        <w:rPr>
          <w:rFonts w:asciiTheme="minorHAnsi" w:eastAsia="Arial" w:hAnsiTheme="minorHAnsi" w:cstheme="minorHAnsi"/>
          <w:sz w:val="24"/>
          <w:szCs w:val="24"/>
        </w:rPr>
      </w:pPr>
      <w:r w:rsidRPr="001C5E5F">
        <w:rPr>
          <w:rFonts w:asciiTheme="minorHAnsi" w:eastAsia="Arial" w:hAnsiTheme="minorHAnsi" w:cstheme="minorHAnsi"/>
          <w:sz w:val="24"/>
          <w:szCs w:val="24"/>
        </w:rPr>
        <w:t>NIK</w:t>
      </w:r>
      <w:r w:rsidR="00BC08FA">
        <w:rPr>
          <w:rFonts w:asciiTheme="minorHAnsi" w:eastAsia="Arial" w:hAnsiTheme="minorHAnsi" w:cstheme="minorHAnsi"/>
          <w:sz w:val="24"/>
          <w:szCs w:val="24"/>
        </w:rPr>
        <w:tab/>
      </w:r>
      <w:r w:rsidRPr="001C5E5F">
        <w:rPr>
          <w:rFonts w:asciiTheme="minorHAnsi" w:eastAsia="Arial" w:hAnsiTheme="minorHAnsi" w:cstheme="minorHAnsi"/>
          <w:sz w:val="24"/>
          <w:szCs w:val="24"/>
        </w:rPr>
        <w:tab/>
      </w:r>
      <w:r w:rsidRPr="001C5E5F">
        <w:rPr>
          <w:rFonts w:asciiTheme="minorHAnsi" w:eastAsia="Arial" w:hAnsiTheme="minorHAnsi" w:cstheme="minorHAnsi"/>
          <w:sz w:val="24"/>
          <w:szCs w:val="24"/>
        </w:rPr>
        <w:tab/>
      </w:r>
      <w:r w:rsidRPr="001C5E5F">
        <w:rPr>
          <w:rFonts w:asciiTheme="minorHAnsi" w:eastAsia="Arial" w:hAnsiTheme="minorHAnsi" w:cstheme="minorHAnsi"/>
          <w:sz w:val="24"/>
          <w:szCs w:val="24"/>
        </w:rPr>
        <w:tab/>
        <w:t xml:space="preserve">: </w:t>
      </w:r>
      <w:r>
        <w:rPr>
          <w:rFonts w:asciiTheme="minorHAnsi" w:eastAsia="Arial" w:hAnsiTheme="minorHAnsi" w:cstheme="minorHAnsi"/>
          <w:sz w:val="24"/>
          <w:szCs w:val="24"/>
        </w:rPr>
        <w:t>_________________________________________________________</w:t>
      </w:r>
    </w:p>
    <w:p w14:paraId="31C660BB" w14:textId="77777777" w:rsidR="005505B2" w:rsidRPr="001C5E5F" w:rsidRDefault="005505B2" w:rsidP="00CA4568">
      <w:pPr>
        <w:rPr>
          <w:rFonts w:asciiTheme="minorHAnsi" w:eastAsia="Arial" w:hAnsiTheme="minorHAnsi" w:cstheme="minorHAnsi"/>
          <w:sz w:val="24"/>
          <w:szCs w:val="24"/>
        </w:rPr>
      </w:pPr>
      <w:proofErr w:type="spellStart"/>
      <w:r w:rsidRPr="001C5E5F">
        <w:rPr>
          <w:rFonts w:asciiTheme="minorHAnsi" w:eastAsia="Arial" w:hAnsiTheme="minorHAnsi" w:cstheme="minorHAnsi"/>
          <w:sz w:val="24"/>
          <w:szCs w:val="24"/>
        </w:rPr>
        <w:t>N</w:t>
      </w:r>
      <w:r w:rsidR="00FD4BE9">
        <w:rPr>
          <w:rFonts w:asciiTheme="minorHAnsi" w:eastAsia="Arial" w:hAnsiTheme="minorHAnsi" w:cstheme="minorHAnsi"/>
          <w:sz w:val="24"/>
          <w:szCs w:val="24"/>
        </w:rPr>
        <w:t>omor</w:t>
      </w:r>
      <w:proofErr w:type="spellEnd"/>
      <w:r w:rsidR="00FD4BE9">
        <w:rPr>
          <w:rFonts w:asciiTheme="minorHAnsi" w:eastAsia="Arial" w:hAnsiTheme="minorHAnsi" w:cstheme="minorHAnsi"/>
          <w:sz w:val="24"/>
          <w:szCs w:val="24"/>
        </w:rPr>
        <w:t xml:space="preserve"> </w:t>
      </w:r>
      <w:proofErr w:type="spellStart"/>
      <w:r w:rsidR="003B3380">
        <w:rPr>
          <w:rFonts w:asciiTheme="minorHAnsi" w:eastAsia="Arial" w:hAnsiTheme="minorHAnsi" w:cstheme="minorHAnsi"/>
          <w:sz w:val="24"/>
          <w:szCs w:val="24"/>
        </w:rPr>
        <w:t>p</w:t>
      </w:r>
      <w:r w:rsidR="00FD4BE9">
        <w:rPr>
          <w:rFonts w:asciiTheme="minorHAnsi" w:eastAsia="Arial" w:hAnsiTheme="minorHAnsi" w:cstheme="minorHAnsi"/>
          <w:sz w:val="24"/>
          <w:szCs w:val="24"/>
        </w:rPr>
        <w:t>aspor</w:t>
      </w:r>
      <w:proofErr w:type="spellEnd"/>
      <w:r w:rsidR="00F16D63">
        <w:rPr>
          <w:rFonts w:asciiTheme="minorHAnsi" w:eastAsia="Arial" w:hAnsiTheme="minorHAnsi" w:cstheme="minorHAnsi"/>
          <w:sz w:val="24"/>
          <w:szCs w:val="24"/>
        </w:rPr>
        <w:tab/>
      </w:r>
      <w:r w:rsidRPr="001C5E5F">
        <w:rPr>
          <w:rFonts w:asciiTheme="minorHAnsi" w:eastAsia="Arial" w:hAnsiTheme="minorHAnsi" w:cstheme="minorHAnsi"/>
          <w:sz w:val="24"/>
          <w:szCs w:val="24"/>
        </w:rPr>
        <w:tab/>
      </w:r>
      <w:r w:rsidRPr="001C5E5F">
        <w:rPr>
          <w:rFonts w:asciiTheme="minorHAnsi" w:eastAsia="Arial" w:hAnsiTheme="minorHAnsi" w:cstheme="minorHAnsi"/>
          <w:sz w:val="24"/>
          <w:szCs w:val="24"/>
        </w:rPr>
        <w:tab/>
        <w:t xml:space="preserve">: </w:t>
      </w:r>
      <w:r>
        <w:rPr>
          <w:rFonts w:asciiTheme="minorHAnsi" w:eastAsia="Arial" w:hAnsiTheme="minorHAnsi" w:cstheme="minorHAnsi"/>
          <w:sz w:val="24"/>
          <w:szCs w:val="24"/>
        </w:rPr>
        <w:t>_________________________________________________________</w:t>
      </w:r>
    </w:p>
    <w:p w14:paraId="2279BFB3" w14:textId="77777777" w:rsidR="00CB2AC2" w:rsidRPr="001C5E5F" w:rsidRDefault="00CB2AC2" w:rsidP="00CB2AC2">
      <w:pPr>
        <w:rPr>
          <w:rFonts w:asciiTheme="minorHAnsi" w:eastAsia="Arial" w:hAnsiTheme="minorHAnsi" w:cstheme="minorHAnsi"/>
          <w:sz w:val="24"/>
          <w:szCs w:val="24"/>
        </w:rPr>
      </w:pPr>
      <w:r w:rsidRPr="001C5E5F">
        <w:rPr>
          <w:rFonts w:asciiTheme="minorHAnsi" w:eastAsia="Arial" w:hAnsiTheme="minorHAnsi" w:cstheme="minorHAnsi"/>
          <w:sz w:val="24"/>
          <w:szCs w:val="24"/>
        </w:rPr>
        <w:t>Ala</w:t>
      </w:r>
      <w:r w:rsidRPr="001C5E5F">
        <w:rPr>
          <w:rFonts w:asciiTheme="minorHAnsi" w:eastAsia="Arial" w:hAnsiTheme="minorHAnsi" w:cstheme="minorHAnsi"/>
          <w:spacing w:val="-1"/>
          <w:sz w:val="24"/>
          <w:szCs w:val="24"/>
        </w:rPr>
        <w:t>m</w:t>
      </w:r>
      <w:r w:rsidRPr="001C5E5F">
        <w:rPr>
          <w:rFonts w:asciiTheme="minorHAnsi" w:eastAsia="Arial" w:hAnsiTheme="minorHAnsi" w:cstheme="minorHAnsi"/>
          <w:sz w:val="24"/>
          <w:szCs w:val="24"/>
        </w:rPr>
        <w:t>at</w:t>
      </w:r>
      <w:r w:rsidRPr="001C5E5F">
        <w:rPr>
          <w:rFonts w:asciiTheme="minorHAnsi" w:eastAsia="Arial" w:hAnsiTheme="minorHAnsi" w:cstheme="minorHAnsi"/>
          <w:spacing w:val="-7"/>
          <w:sz w:val="24"/>
          <w:szCs w:val="24"/>
        </w:rPr>
        <w:t xml:space="preserve"> </w:t>
      </w:r>
      <w:proofErr w:type="spellStart"/>
      <w:r w:rsidRPr="001C5E5F">
        <w:rPr>
          <w:rFonts w:asciiTheme="minorHAnsi" w:eastAsia="Arial" w:hAnsiTheme="minorHAnsi" w:cstheme="minorHAnsi"/>
          <w:sz w:val="24"/>
          <w:szCs w:val="24"/>
        </w:rPr>
        <w:t>do</w:t>
      </w:r>
      <w:r w:rsidRPr="001C5E5F">
        <w:rPr>
          <w:rFonts w:asciiTheme="minorHAnsi" w:eastAsia="Arial" w:hAnsiTheme="minorHAnsi" w:cstheme="minorHAnsi"/>
          <w:spacing w:val="-1"/>
          <w:sz w:val="24"/>
          <w:szCs w:val="24"/>
        </w:rPr>
        <w:t>m</w:t>
      </w:r>
      <w:r w:rsidRPr="001C5E5F">
        <w:rPr>
          <w:rFonts w:asciiTheme="minorHAnsi" w:eastAsia="Arial" w:hAnsiTheme="minorHAnsi" w:cstheme="minorHAnsi"/>
          <w:spacing w:val="2"/>
          <w:sz w:val="24"/>
          <w:szCs w:val="24"/>
        </w:rPr>
        <w:t>i</w:t>
      </w:r>
      <w:r w:rsidRPr="001C5E5F">
        <w:rPr>
          <w:rFonts w:asciiTheme="minorHAnsi" w:eastAsia="Arial" w:hAnsiTheme="minorHAnsi" w:cstheme="minorHAnsi"/>
          <w:spacing w:val="1"/>
          <w:sz w:val="24"/>
          <w:szCs w:val="24"/>
        </w:rPr>
        <w:t>s</w:t>
      </w:r>
      <w:r w:rsidRPr="001C5E5F">
        <w:rPr>
          <w:rFonts w:asciiTheme="minorHAnsi" w:eastAsia="Arial" w:hAnsiTheme="minorHAnsi" w:cstheme="minorHAnsi"/>
          <w:sz w:val="24"/>
          <w:szCs w:val="24"/>
        </w:rPr>
        <w:t>ili</w:t>
      </w:r>
      <w:proofErr w:type="spellEnd"/>
      <w:r w:rsidRPr="001C5E5F">
        <w:rPr>
          <w:rFonts w:asciiTheme="minorHAnsi" w:eastAsia="Arial" w:hAnsiTheme="minorHAnsi" w:cstheme="minorHAnsi"/>
          <w:spacing w:val="-6"/>
          <w:sz w:val="24"/>
          <w:szCs w:val="24"/>
        </w:rPr>
        <w:t xml:space="preserve"> </w:t>
      </w:r>
      <w:r w:rsidRPr="001C5E5F">
        <w:rPr>
          <w:rFonts w:asciiTheme="minorHAnsi" w:eastAsia="Arial" w:hAnsiTheme="minorHAnsi" w:cstheme="minorHAnsi"/>
          <w:spacing w:val="-1"/>
          <w:sz w:val="24"/>
          <w:szCs w:val="24"/>
        </w:rPr>
        <w:t>d</w:t>
      </w:r>
      <w:r w:rsidRPr="001C5E5F">
        <w:rPr>
          <w:rFonts w:asciiTheme="minorHAnsi" w:eastAsia="Arial" w:hAnsiTheme="minorHAnsi" w:cstheme="minorHAnsi"/>
          <w:sz w:val="24"/>
          <w:szCs w:val="24"/>
        </w:rPr>
        <w:t>i</w:t>
      </w:r>
      <w:r w:rsidRPr="001C5E5F">
        <w:rPr>
          <w:rFonts w:asciiTheme="minorHAnsi" w:eastAsia="Arial" w:hAnsiTheme="minorHAnsi" w:cstheme="minorHAnsi"/>
          <w:spacing w:val="-1"/>
          <w:sz w:val="24"/>
          <w:szCs w:val="24"/>
        </w:rPr>
        <w:t xml:space="preserve"> </w:t>
      </w:r>
      <w:r w:rsidR="003E6B56">
        <w:rPr>
          <w:rFonts w:asciiTheme="minorHAnsi" w:eastAsia="Arial" w:hAnsiTheme="minorHAnsi" w:cstheme="minorHAnsi"/>
          <w:spacing w:val="-1"/>
          <w:sz w:val="24"/>
          <w:szCs w:val="24"/>
        </w:rPr>
        <w:t>Mesir</w:t>
      </w:r>
      <w:r w:rsidRPr="001C5E5F">
        <w:rPr>
          <w:rFonts w:asciiTheme="minorHAnsi" w:eastAsia="Arial" w:hAnsiTheme="minorHAnsi" w:cstheme="minorHAnsi"/>
          <w:sz w:val="24"/>
          <w:szCs w:val="24"/>
        </w:rPr>
        <w:tab/>
        <w:t xml:space="preserve">: </w:t>
      </w:r>
      <w:r>
        <w:rPr>
          <w:rFonts w:asciiTheme="minorHAnsi" w:eastAsia="Arial" w:hAnsiTheme="minorHAnsi" w:cstheme="minorHAnsi"/>
          <w:sz w:val="24"/>
          <w:szCs w:val="24"/>
        </w:rPr>
        <w:t>_________________________________________________________</w:t>
      </w:r>
    </w:p>
    <w:p w14:paraId="33BC00BB" w14:textId="77777777" w:rsidR="00CB2AC2" w:rsidRPr="00533A94" w:rsidRDefault="00CB2AC2" w:rsidP="00CB2AC2">
      <w:pPr>
        <w:spacing w:line="240" w:lineRule="exact"/>
        <w:ind w:left="2160" w:firstLine="720"/>
        <w:rPr>
          <w:rFonts w:asciiTheme="minorHAnsi" w:eastAsia="Arial" w:hAnsiTheme="minorHAnsi" w:cstheme="minorHAnsi"/>
          <w:sz w:val="24"/>
          <w:szCs w:val="24"/>
        </w:rPr>
      </w:pPr>
      <w:r w:rsidRPr="00533A94">
        <w:rPr>
          <w:rFonts w:asciiTheme="minorHAnsi" w:eastAsia="Arial" w:hAnsiTheme="minorHAnsi" w:cstheme="minorHAnsi"/>
          <w:sz w:val="24"/>
          <w:szCs w:val="24"/>
        </w:rPr>
        <w:t xml:space="preserve">  </w:t>
      </w:r>
      <w:r>
        <w:rPr>
          <w:rFonts w:asciiTheme="minorHAnsi" w:eastAsia="Arial" w:hAnsiTheme="minorHAnsi" w:cstheme="minorHAnsi"/>
          <w:sz w:val="24"/>
          <w:szCs w:val="24"/>
        </w:rPr>
        <w:t>_________________________________________________________</w:t>
      </w:r>
    </w:p>
    <w:p w14:paraId="4E74E372" w14:textId="77777777" w:rsidR="00CB2AC2" w:rsidRPr="00533A94" w:rsidRDefault="00CB2AC2" w:rsidP="00CB2AC2">
      <w:pPr>
        <w:rPr>
          <w:rFonts w:asciiTheme="minorHAnsi" w:eastAsia="Arial" w:hAnsiTheme="minorHAnsi" w:cstheme="minorHAnsi"/>
          <w:sz w:val="24"/>
          <w:szCs w:val="24"/>
        </w:rPr>
      </w:pPr>
      <w:r w:rsidRPr="00533A94">
        <w:rPr>
          <w:rFonts w:asciiTheme="minorHAnsi" w:eastAsia="Arial" w:hAnsiTheme="minorHAnsi" w:cstheme="minorHAnsi"/>
          <w:sz w:val="24"/>
          <w:szCs w:val="24"/>
        </w:rPr>
        <w:t>No.</w:t>
      </w:r>
      <w:r w:rsidRPr="00533A94">
        <w:rPr>
          <w:rFonts w:asciiTheme="minorHAnsi" w:eastAsia="Arial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533A94">
        <w:rPr>
          <w:rFonts w:asciiTheme="minorHAnsi" w:eastAsia="Arial" w:hAnsiTheme="minorHAnsi" w:cstheme="minorHAnsi"/>
          <w:sz w:val="24"/>
          <w:szCs w:val="24"/>
        </w:rPr>
        <w:t>Pon</w:t>
      </w:r>
      <w:r w:rsidRPr="00533A94">
        <w:rPr>
          <w:rFonts w:asciiTheme="minorHAnsi" w:eastAsia="Arial" w:hAnsiTheme="minorHAnsi" w:cstheme="minorHAnsi"/>
          <w:spacing w:val="1"/>
          <w:sz w:val="24"/>
          <w:szCs w:val="24"/>
        </w:rPr>
        <w:t>s</w:t>
      </w:r>
      <w:r w:rsidRPr="00533A94">
        <w:rPr>
          <w:rFonts w:asciiTheme="minorHAnsi" w:eastAsia="Arial" w:hAnsiTheme="minorHAnsi" w:cstheme="minorHAnsi"/>
          <w:sz w:val="24"/>
          <w:szCs w:val="24"/>
        </w:rPr>
        <w:t>el</w:t>
      </w:r>
      <w:proofErr w:type="spellEnd"/>
      <w:r w:rsidRPr="00533A94">
        <w:rPr>
          <w:rFonts w:asciiTheme="minorHAnsi" w:eastAsia="Arial" w:hAnsiTheme="minorHAnsi" w:cstheme="minorHAnsi"/>
          <w:sz w:val="24"/>
          <w:szCs w:val="24"/>
        </w:rPr>
        <w:t>/</w:t>
      </w:r>
      <w:r w:rsidRPr="00533A94">
        <w:rPr>
          <w:rFonts w:asciiTheme="minorHAnsi" w:eastAsia="Arial" w:hAnsiTheme="minorHAnsi" w:cstheme="minorHAnsi"/>
          <w:spacing w:val="-7"/>
          <w:sz w:val="24"/>
          <w:szCs w:val="24"/>
        </w:rPr>
        <w:t xml:space="preserve"> </w:t>
      </w:r>
      <w:proofErr w:type="spellStart"/>
      <w:r w:rsidRPr="00533A94">
        <w:rPr>
          <w:rFonts w:asciiTheme="minorHAnsi" w:eastAsia="Arial" w:hAnsiTheme="minorHAnsi" w:cstheme="minorHAnsi"/>
          <w:sz w:val="24"/>
          <w:szCs w:val="24"/>
        </w:rPr>
        <w:t>telepon</w:t>
      </w:r>
      <w:proofErr w:type="spellEnd"/>
      <w:r>
        <w:rPr>
          <w:rFonts w:asciiTheme="minorHAnsi" w:eastAsia="Arial" w:hAnsiTheme="minorHAnsi" w:cstheme="minorHAnsi"/>
          <w:sz w:val="24"/>
          <w:szCs w:val="24"/>
        </w:rPr>
        <w:t xml:space="preserve"> </w:t>
      </w:r>
      <w:proofErr w:type="spellStart"/>
      <w:r>
        <w:rPr>
          <w:rFonts w:asciiTheme="minorHAnsi" w:eastAsia="Arial" w:hAnsiTheme="minorHAnsi" w:cstheme="minorHAnsi"/>
          <w:sz w:val="24"/>
          <w:szCs w:val="24"/>
        </w:rPr>
        <w:t>aktif</w:t>
      </w:r>
      <w:proofErr w:type="spellEnd"/>
      <w:r w:rsidRPr="00533A94">
        <w:rPr>
          <w:rFonts w:asciiTheme="minorHAnsi" w:eastAsia="Arial" w:hAnsiTheme="minorHAnsi" w:cstheme="minorHAnsi"/>
          <w:sz w:val="24"/>
          <w:szCs w:val="24"/>
        </w:rPr>
        <w:tab/>
        <w:t xml:space="preserve">: </w:t>
      </w:r>
      <w:r>
        <w:rPr>
          <w:rFonts w:asciiTheme="minorHAnsi" w:eastAsia="Arial" w:hAnsiTheme="minorHAnsi" w:cstheme="minorHAnsi"/>
          <w:sz w:val="24"/>
          <w:szCs w:val="24"/>
        </w:rPr>
        <w:t>_________________________________________________________</w:t>
      </w:r>
    </w:p>
    <w:p w14:paraId="75465A43" w14:textId="77777777" w:rsidR="002646CE" w:rsidRDefault="00CB2AC2" w:rsidP="00CB2AC2">
      <w:pPr>
        <w:rPr>
          <w:rFonts w:asciiTheme="minorHAnsi" w:eastAsia="Arial" w:hAnsiTheme="minorHAnsi" w:cstheme="minorHAnsi"/>
          <w:sz w:val="24"/>
          <w:szCs w:val="24"/>
        </w:rPr>
      </w:pPr>
      <w:r w:rsidRPr="00533A94">
        <w:rPr>
          <w:rFonts w:asciiTheme="minorHAnsi" w:eastAsia="Arial" w:hAnsiTheme="minorHAnsi" w:cstheme="minorHAnsi"/>
          <w:sz w:val="24"/>
          <w:szCs w:val="24"/>
        </w:rPr>
        <w:t>Email</w:t>
      </w:r>
      <w:r w:rsidRPr="00533A94">
        <w:rPr>
          <w:rFonts w:asciiTheme="minorHAnsi" w:eastAsia="Arial" w:hAnsiTheme="minorHAnsi" w:cstheme="minorHAnsi"/>
          <w:sz w:val="24"/>
          <w:szCs w:val="24"/>
        </w:rPr>
        <w:tab/>
      </w:r>
      <w:r w:rsidRPr="00533A94">
        <w:rPr>
          <w:rFonts w:asciiTheme="minorHAnsi" w:eastAsia="Arial" w:hAnsiTheme="minorHAnsi" w:cstheme="minorHAnsi"/>
          <w:sz w:val="24"/>
          <w:szCs w:val="24"/>
        </w:rPr>
        <w:tab/>
      </w:r>
      <w:r w:rsidRPr="00533A94">
        <w:rPr>
          <w:rFonts w:asciiTheme="minorHAnsi" w:eastAsia="Arial" w:hAnsiTheme="minorHAnsi" w:cstheme="minorHAnsi"/>
          <w:sz w:val="24"/>
          <w:szCs w:val="24"/>
        </w:rPr>
        <w:tab/>
      </w:r>
      <w:r w:rsidRPr="00533A94">
        <w:rPr>
          <w:rFonts w:asciiTheme="minorHAnsi" w:eastAsia="Arial" w:hAnsiTheme="minorHAnsi" w:cstheme="minorHAnsi"/>
          <w:sz w:val="24"/>
          <w:szCs w:val="24"/>
        </w:rPr>
        <w:tab/>
        <w:t xml:space="preserve">: </w:t>
      </w:r>
      <w:r>
        <w:rPr>
          <w:rFonts w:asciiTheme="minorHAnsi" w:eastAsia="Arial" w:hAnsiTheme="minorHAnsi" w:cstheme="minorHAnsi"/>
          <w:sz w:val="24"/>
          <w:szCs w:val="24"/>
        </w:rPr>
        <w:t>_________________________________________________________</w:t>
      </w:r>
    </w:p>
    <w:p w14:paraId="2701B1FB" w14:textId="77777777" w:rsidR="002646CE" w:rsidRDefault="002646CE" w:rsidP="00CB2AC2">
      <w:pPr>
        <w:rPr>
          <w:rFonts w:asciiTheme="minorHAnsi" w:eastAsia="Arial" w:hAnsiTheme="minorHAnsi" w:cstheme="minorHAnsi"/>
          <w:sz w:val="24"/>
          <w:szCs w:val="24"/>
        </w:rPr>
      </w:pPr>
    </w:p>
    <w:p w14:paraId="0715A48E" w14:textId="77777777" w:rsidR="00A43A82" w:rsidRDefault="002646CE" w:rsidP="00CB2AC2">
      <w:pPr>
        <w:rPr>
          <w:rFonts w:asciiTheme="minorHAnsi" w:eastAsia="Arial" w:hAnsiTheme="minorHAnsi" w:cstheme="minorHAnsi"/>
          <w:sz w:val="24"/>
          <w:szCs w:val="24"/>
        </w:rPr>
      </w:pPr>
      <w:proofErr w:type="spellStart"/>
      <w:r>
        <w:rPr>
          <w:rFonts w:asciiTheme="minorHAnsi" w:eastAsia="Arial" w:hAnsiTheme="minorHAnsi" w:cstheme="minorHAnsi"/>
          <w:sz w:val="24"/>
          <w:szCs w:val="24"/>
        </w:rPr>
        <w:t>Dengan</w:t>
      </w:r>
      <w:proofErr w:type="spellEnd"/>
      <w:r>
        <w:rPr>
          <w:rFonts w:asciiTheme="minorHAnsi" w:eastAsia="Arial" w:hAnsiTheme="minorHAnsi" w:cstheme="minorHAnsi"/>
          <w:sz w:val="24"/>
          <w:szCs w:val="24"/>
        </w:rPr>
        <w:t xml:space="preserve"> </w:t>
      </w:r>
      <w:proofErr w:type="spellStart"/>
      <w:r>
        <w:rPr>
          <w:rFonts w:asciiTheme="minorHAnsi" w:eastAsia="Arial" w:hAnsiTheme="minorHAnsi" w:cstheme="minorHAnsi"/>
          <w:sz w:val="24"/>
          <w:szCs w:val="24"/>
        </w:rPr>
        <w:t>ini</w:t>
      </w:r>
      <w:proofErr w:type="spellEnd"/>
      <w:r>
        <w:rPr>
          <w:rFonts w:asciiTheme="minorHAnsi" w:eastAsia="Arial" w:hAnsiTheme="minorHAnsi" w:cstheme="minorHAnsi"/>
          <w:sz w:val="24"/>
          <w:szCs w:val="24"/>
        </w:rPr>
        <w:t xml:space="preserve"> </w:t>
      </w:r>
      <w:proofErr w:type="spellStart"/>
      <w:proofErr w:type="gramStart"/>
      <w:r>
        <w:rPr>
          <w:rFonts w:asciiTheme="minorHAnsi" w:eastAsia="Arial" w:hAnsiTheme="minorHAnsi" w:cstheme="minorHAnsi"/>
          <w:sz w:val="24"/>
          <w:szCs w:val="24"/>
        </w:rPr>
        <w:t>menyatakan</w:t>
      </w:r>
      <w:proofErr w:type="spellEnd"/>
      <w:r>
        <w:rPr>
          <w:rFonts w:asciiTheme="minorHAnsi" w:eastAsia="Arial" w:hAnsiTheme="minorHAnsi" w:cstheme="minorHAnsi"/>
          <w:sz w:val="24"/>
          <w:szCs w:val="24"/>
        </w:rPr>
        <w:t xml:space="preserve"> :</w:t>
      </w:r>
      <w:proofErr w:type="gramEnd"/>
    </w:p>
    <w:p w14:paraId="6456A22B" w14:textId="50F5F1F7" w:rsidR="00EF44B1" w:rsidRDefault="00000000" w:rsidP="006F5D97">
      <w:pPr>
        <w:jc w:val="lowKashida"/>
        <w:rPr>
          <w:rFonts w:asciiTheme="minorHAnsi" w:eastAsia="Arial" w:hAnsiTheme="minorHAnsi" w:cstheme="minorHAnsi"/>
          <w:sz w:val="24"/>
          <w:szCs w:val="24"/>
        </w:rPr>
      </w:pPr>
      <w:hyperlink r:id="rId8"/>
      <w:r w:rsidR="00EF44B1" w:rsidRPr="00533A94">
        <w:rPr>
          <w:rFonts w:asciiTheme="minorHAnsi" w:eastAsia="Arial" w:hAnsiTheme="minorHAnsi" w:cstheme="minorHAnsi"/>
          <w:sz w:val="24"/>
          <w:szCs w:val="24"/>
        </w:rPr>
        <w:t xml:space="preserve">1. </w:t>
      </w:r>
      <w:proofErr w:type="spellStart"/>
      <w:r w:rsidR="00025E4B">
        <w:rPr>
          <w:rFonts w:asciiTheme="minorHAnsi" w:eastAsia="Arial" w:hAnsiTheme="minorHAnsi" w:cstheme="minorHAnsi"/>
          <w:sz w:val="24"/>
          <w:szCs w:val="24"/>
        </w:rPr>
        <w:t>Menyerahkan</w:t>
      </w:r>
      <w:proofErr w:type="spellEnd"/>
      <w:r w:rsidR="00025E4B">
        <w:rPr>
          <w:rFonts w:asciiTheme="minorHAnsi" w:eastAsia="Arial" w:hAnsiTheme="minorHAnsi" w:cstheme="minorHAnsi"/>
          <w:sz w:val="24"/>
          <w:szCs w:val="24"/>
        </w:rPr>
        <w:t xml:space="preserve"> </w:t>
      </w:r>
      <w:proofErr w:type="spellStart"/>
      <w:r w:rsidR="00025E4B">
        <w:rPr>
          <w:rFonts w:asciiTheme="minorHAnsi" w:eastAsia="Arial" w:hAnsiTheme="minorHAnsi" w:cstheme="minorHAnsi"/>
          <w:sz w:val="24"/>
          <w:szCs w:val="24"/>
        </w:rPr>
        <w:t>tanggungjawab</w:t>
      </w:r>
      <w:proofErr w:type="spellEnd"/>
      <w:r w:rsidR="00025E4B">
        <w:rPr>
          <w:rFonts w:asciiTheme="minorHAnsi" w:eastAsia="Arial" w:hAnsiTheme="minorHAnsi" w:cstheme="minorHAnsi"/>
          <w:sz w:val="24"/>
          <w:szCs w:val="24"/>
        </w:rPr>
        <w:t xml:space="preserve"> </w:t>
      </w:r>
      <w:proofErr w:type="spellStart"/>
      <w:r w:rsidR="00025E4B">
        <w:rPr>
          <w:rFonts w:asciiTheme="minorHAnsi" w:eastAsia="Arial" w:hAnsiTheme="minorHAnsi" w:cstheme="minorHAnsi"/>
          <w:sz w:val="24"/>
          <w:szCs w:val="24"/>
        </w:rPr>
        <w:t>pembinaan</w:t>
      </w:r>
      <w:proofErr w:type="spellEnd"/>
      <w:r w:rsidR="00025E4B">
        <w:rPr>
          <w:rFonts w:asciiTheme="minorHAnsi" w:eastAsia="Arial" w:hAnsiTheme="minorHAnsi" w:cstheme="minorHAnsi"/>
          <w:sz w:val="24"/>
          <w:szCs w:val="24"/>
        </w:rPr>
        <w:t xml:space="preserve"> dan monitoring </w:t>
      </w:r>
      <w:proofErr w:type="spellStart"/>
      <w:r w:rsidR="00025E4B">
        <w:rPr>
          <w:rFonts w:asciiTheme="minorHAnsi" w:eastAsia="Arial" w:hAnsiTheme="minorHAnsi" w:cstheme="minorHAnsi"/>
          <w:sz w:val="24"/>
          <w:szCs w:val="24"/>
        </w:rPr>
        <w:t>perkembangan</w:t>
      </w:r>
      <w:proofErr w:type="spellEnd"/>
      <w:r w:rsidR="00025E4B">
        <w:rPr>
          <w:rFonts w:asciiTheme="minorHAnsi" w:eastAsia="Arial" w:hAnsiTheme="minorHAnsi" w:cstheme="minorHAnsi"/>
          <w:sz w:val="24"/>
          <w:szCs w:val="24"/>
        </w:rPr>
        <w:t xml:space="preserve"> </w:t>
      </w:r>
      <w:proofErr w:type="spellStart"/>
      <w:r w:rsidR="009E039A">
        <w:rPr>
          <w:rFonts w:asciiTheme="minorHAnsi" w:eastAsia="Arial" w:hAnsiTheme="minorHAnsi" w:cstheme="minorHAnsi"/>
          <w:sz w:val="24"/>
          <w:szCs w:val="24"/>
        </w:rPr>
        <w:t>p</w:t>
      </w:r>
      <w:r w:rsidR="00025E4B">
        <w:rPr>
          <w:rFonts w:asciiTheme="minorHAnsi" w:eastAsia="Arial" w:hAnsiTheme="minorHAnsi" w:cstheme="minorHAnsi"/>
          <w:sz w:val="24"/>
          <w:szCs w:val="24"/>
        </w:rPr>
        <w:t>endidikan</w:t>
      </w:r>
      <w:proofErr w:type="spellEnd"/>
      <w:r w:rsidR="00025E4B">
        <w:rPr>
          <w:rFonts w:asciiTheme="minorHAnsi" w:eastAsia="Arial" w:hAnsiTheme="minorHAnsi" w:cstheme="minorHAnsi"/>
          <w:sz w:val="24"/>
          <w:szCs w:val="24"/>
        </w:rPr>
        <w:t xml:space="preserve"> </w:t>
      </w:r>
      <w:proofErr w:type="spellStart"/>
      <w:r w:rsidR="00025E4B">
        <w:rPr>
          <w:rFonts w:asciiTheme="minorHAnsi" w:eastAsia="Arial" w:hAnsiTheme="minorHAnsi" w:cstheme="minorHAnsi"/>
          <w:sz w:val="24"/>
          <w:szCs w:val="24"/>
        </w:rPr>
        <w:t>anak</w:t>
      </w:r>
      <w:proofErr w:type="spellEnd"/>
      <w:r w:rsidR="00025E4B">
        <w:rPr>
          <w:rFonts w:asciiTheme="minorHAnsi" w:eastAsia="Arial" w:hAnsiTheme="minorHAnsi" w:cstheme="minorHAnsi"/>
          <w:sz w:val="24"/>
          <w:szCs w:val="24"/>
        </w:rPr>
        <w:t xml:space="preserve"> </w:t>
      </w:r>
      <w:proofErr w:type="spellStart"/>
      <w:r w:rsidR="00025E4B">
        <w:rPr>
          <w:rFonts w:asciiTheme="minorHAnsi" w:eastAsia="Arial" w:hAnsiTheme="minorHAnsi" w:cstheme="minorHAnsi"/>
          <w:sz w:val="24"/>
          <w:szCs w:val="24"/>
        </w:rPr>
        <w:t>saya</w:t>
      </w:r>
      <w:proofErr w:type="spellEnd"/>
      <w:r w:rsidR="00025E4B">
        <w:rPr>
          <w:rFonts w:asciiTheme="minorHAnsi" w:eastAsia="Arial" w:hAnsiTheme="minorHAnsi" w:cstheme="minorHAnsi"/>
          <w:sz w:val="24"/>
          <w:szCs w:val="24"/>
        </w:rPr>
        <w:t xml:space="preserve"> </w:t>
      </w:r>
      <w:r w:rsidR="00B47DE8">
        <w:rPr>
          <w:rFonts w:asciiTheme="minorHAnsi" w:eastAsia="Arial" w:hAnsiTheme="minorHAnsi" w:cstheme="minorHAnsi"/>
          <w:sz w:val="24"/>
          <w:szCs w:val="24"/>
        </w:rPr>
        <w:t xml:space="preserve"> </w:t>
      </w:r>
      <w:r w:rsidR="00B47DE8">
        <w:rPr>
          <w:rFonts w:asciiTheme="minorHAnsi" w:eastAsia="Arial" w:hAnsiTheme="minorHAnsi" w:cstheme="minorHAnsi"/>
          <w:sz w:val="24"/>
          <w:szCs w:val="24"/>
        </w:rPr>
        <w:br/>
        <w:t xml:space="preserve">    </w:t>
      </w:r>
      <w:r w:rsidR="00B000EC">
        <w:rPr>
          <w:rFonts w:asciiTheme="minorHAnsi" w:eastAsia="Arial" w:hAnsiTheme="minorHAnsi" w:cstheme="minorHAnsi"/>
          <w:sz w:val="24"/>
          <w:szCs w:val="24"/>
        </w:rPr>
        <w:t xml:space="preserve"> </w:t>
      </w:r>
      <w:proofErr w:type="spellStart"/>
      <w:r w:rsidR="00025E4B">
        <w:rPr>
          <w:rFonts w:asciiTheme="minorHAnsi" w:eastAsia="Arial" w:hAnsiTheme="minorHAnsi" w:cstheme="minorHAnsi"/>
          <w:sz w:val="24"/>
          <w:szCs w:val="24"/>
        </w:rPr>
        <w:t>selama</w:t>
      </w:r>
      <w:proofErr w:type="spellEnd"/>
      <w:r w:rsidR="00025E4B">
        <w:rPr>
          <w:rFonts w:asciiTheme="minorHAnsi" w:eastAsia="Arial" w:hAnsiTheme="minorHAnsi" w:cstheme="minorHAnsi"/>
          <w:sz w:val="24"/>
          <w:szCs w:val="24"/>
        </w:rPr>
        <w:t xml:space="preserve"> </w:t>
      </w:r>
      <w:proofErr w:type="spellStart"/>
      <w:r w:rsidR="00025E4B">
        <w:rPr>
          <w:rFonts w:asciiTheme="minorHAnsi" w:eastAsia="Arial" w:hAnsiTheme="minorHAnsi" w:cstheme="minorHAnsi"/>
          <w:sz w:val="24"/>
          <w:szCs w:val="24"/>
        </w:rPr>
        <w:t>belajar</w:t>
      </w:r>
      <w:proofErr w:type="spellEnd"/>
      <w:r w:rsidR="00025E4B">
        <w:rPr>
          <w:rFonts w:asciiTheme="minorHAnsi" w:eastAsia="Arial" w:hAnsiTheme="minorHAnsi" w:cstheme="minorHAnsi"/>
          <w:sz w:val="24"/>
          <w:szCs w:val="24"/>
        </w:rPr>
        <w:t xml:space="preserve"> di </w:t>
      </w:r>
      <w:r w:rsidR="003E1CA6">
        <w:rPr>
          <w:rFonts w:asciiTheme="minorHAnsi" w:eastAsia="Arial" w:hAnsiTheme="minorHAnsi" w:cstheme="minorHAnsi"/>
          <w:sz w:val="24"/>
          <w:szCs w:val="24"/>
        </w:rPr>
        <w:t>Me</w:t>
      </w:r>
      <w:r w:rsidR="00025E4B">
        <w:rPr>
          <w:rFonts w:asciiTheme="minorHAnsi" w:eastAsia="Arial" w:hAnsiTheme="minorHAnsi" w:cstheme="minorHAnsi"/>
          <w:sz w:val="24"/>
          <w:szCs w:val="24"/>
        </w:rPr>
        <w:t xml:space="preserve">sir </w:t>
      </w:r>
      <w:proofErr w:type="spellStart"/>
      <w:r w:rsidR="00025E4B">
        <w:rPr>
          <w:rFonts w:asciiTheme="minorHAnsi" w:eastAsia="Arial" w:hAnsiTheme="minorHAnsi" w:cstheme="minorHAnsi"/>
          <w:sz w:val="24"/>
          <w:szCs w:val="24"/>
        </w:rPr>
        <w:t>kepada</w:t>
      </w:r>
      <w:proofErr w:type="spellEnd"/>
      <w:r w:rsidR="00025E4B">
        <w:rPr>
          <w:rFonts w:asciiTheme="minorHAnsi" w:eastAsia="Arial" w:hAnsiTheme="minorHAnsi" w:cstheme="minorHAnsi"/>
          <w:sz w:val="24"/>
          <w:szCs w:val="24"/>
        </w:rPr>
        <w:t xml:space="preserve"> </w:t>
      </w:r>
      <w:proofErr w:type="spellStart"/>
      <w:r w:rsidR="00025E4B">
        <w:rPr>
          <w:rFonts w:asciiTheme="minorHAnsi" w:eastAsia="Arial" w:hAnsiTheme="minorHAnsi" w:cstheme="minorHAnsi"/>
          <w:sz w:val="24"/>
          <w:szCs w:val="24"/>
        </w:rPr>
        <w:t>pihak</w:t>
      </w:r>
      <w:proofErr w:type="spellEnd"/>
      <w:r w:rsidR="00025E4B">
        <w:rPr>
          <w:rFonts w:asciiTheme="minorHAnsi" w:eastAsia="Arial" w:hAnsiTheme="minorHAnsi" w:cstheme="minorHAnsi"/>
          <w:sz w:val="24"/>
          <w:szCs w:val="24"/>
        </w:rPr>
        <w:t xml:space="preserve"> mediator.</w:t>
      </w:r>
    </w:p>
    <w:p w14:paraId="6A982981" w14:textId="77777777" w:rsidR="009F4341" w:rsidRPr="00533A94" w:rsidRDefault="009F4341" w:rsidP="006F5D97">
      <w:pPr>
        <w:jc w:val="lowKashida"/>
        <w:rPr>
          <w:rFonts w:asciiTheme="minorHAnsi" w:eastAsia="Arial" w:hAnsiTheme="minorHAnsi" w:cstheme="minorHAnsi"/>
          <w:sz w:val="24"/>
          <w:szCs w:val="24"/>
        </w:rPr>
      </w:pPr>
    </w:p>
    <w:p w14:paraId="6A7D2A8E" w14:textId="77777777" w:rsidR="00EF44B1" w:rsidRPr="00533A94" w:rsidRDefault="00EF44B1" w:rsidP="006F5D97">
      <w:pPr>
        <w:jc w:val="lowKashida"/>
        <w:rPr>
          <w:rFonts w:asciiTheme="minorHAnsi" w:eastAsia="Arial" w:hAnsiTheme="minorHAnsi" w:cstheme="minorHAnsi"/>
          <w:sz w:val="24"/>
          <w:szCs w:val="24"/>
        </w:rPr>
      </w:pPr>
      <w:r w:rsidRPr="00533A94">
        <w:rPr>
          <w:rFonts w:asciiTheme="minorHAnsi" w:eastAsia="Arial" w:hAnsiTheme="minorHAnsi" w:cstheme="minorHAnsi"/>
          <w:sz w:val="24"/>
          <w:szCs w:val="24"/>
        </w:rPr>
        <w:t xml:space="preserve">2. </w:t>
      </w:r>
      <w:proofErr w:type="spellStart"/>
      <w:r w:rsidR="004C76A3">
        <w:rPr>
          <w:rFonts w:asciiTheme="minorHAnsi" w:eastAsia="Arial" w:hAnsiTheme="minorHAnsi" w:cstheme="minorHAnsi"/>
          <w:sz w:val="24"/>
          <w:szCs w:val="24"/>
        </w:rPr>
        <w:t>Bersedia</w:t>
      </w:r>
      <w:proofErr w:type="spellEnd"/>
      <w:r w:rsidR="004C76A3">
        <w:rPr>
          <w:rFonts w:asciiTheme="minorHAnsi" w:eastAsia="Arial" w:hAnsiTheme="minorHAnsi" w:cstheme="minorHAnsi"/>
          <w:sz w:val="24"/>
          <w:szCs w:val="24"/>
        </w:rPr>
        <w:t xml:space="preserve"> </w:t>
      </w:r>
      <w:proofErr w:type="spellStart"/>
      <w:r w:rsidR="004C76A3">
        <w:rPr>
          <w:rFonts w:asciiTheme="minorHAnsi" w:eastAsia="Arial" w:hAnsiTheme="minorHAnsi" w:cstheme="minorHAnsi"/>
          <w:sz w:val="24"/>
          <w:szCs w:val="24"/>
        </w:rPr>
        <w:t>mentaati</w:t>
      </w:r>
      <w:proofErr w:type="spellEnd"/>
      <w:r w:rsidR="004C76A3">
        <w:rPr>
          <w:rFonts w:asciiTheme="minorHAnsi" w:eastAsia="Arial" w:hAnsiTheme="minorHAnsi" w:cstheme="minorHAnsi"/>
          <w:sz w:val="24"/>
          <w:szCs w:val="24"/>
        </w:rPr>
        <w:t xml:space="preserve"> </w:t>
      </w:r>
      <w:proofErr w:type="spellStart"/>
      <w:r w:rsidR="004C76A3">
        <w:rPr>
          <w:rFonts w:asciiTheme="minorHAnsi" w:eastAsia="Arial" w:hAnsiTheme="minorHAnsi" w:cstheme="minorHAnsi"/>
          <w:sz w:val="24"/>
          <w:szCs w:val="24"/>
        </w:rPr>
        <w:t>peraturan</w:t>
      </w:r>
      <w:proofErr w:type="spellEnd"/>
      <w:r w:rsidR="004C76A3">
        <w:rPr>
          <w:rFonts w:asciiTheme="minorHAnsi" w:eastAsia="Arial" w:hAnsiTheme="minorHAnsi" w:cstheme="minorHAnsi"/>
          <w:sz w:val="24"/>
          <w:szCs w:val="24"/>
        </w:rPr>
        <w:t xml:space="preserve"> </w:t>
      </w:r>
      <w:proofErr w:type="spellStart"/>
      <w:r w:rsidR="004C76A3">
        <w:rPr>
          <w:rFonts w:asciiTheme="minorHAnsi" w:eastAsia="Arial" w:hAnsiTheme="minorHAnsi" w:cstheme="minorHAnsi"/>
          <w:sz w:val="24"/>
          <w:szCs w:val="24"/>
        </w:rPr>
        <w:t>perundang</w:t>
      </w:r>
      <w:r w:rsidR="006F5D97">
        <w:rPr>
          <w:rFonts w:asciiTheme="minorHAnsi" w:eastAsia="Arial" w:hAnsiTheme="minorHAnsi" w:cstheme="minorHAnsi"/>
          <w:sz w:val="24"/>
          <w:szCs w:val="24"/>
        </w:rPr>
        <w:t>-undangan</w:t>
      </w:r>
      <w:proofErr w:type="spellEnd"/>
      <w:r w:rsidR="006F5D97">
        <w:rPr>
          <w:rFonts w:asciiTheme="minorHAnsi" w:eastAsia="Arial" w:hAnsiTheme="minorHAnsi" w:cstheme="minorHAnsi"/>
          <w:sz w:val="24"/>
          <w:szCs w:val="24"/>
        </w:rPr>
        <w:t xml:space="preserve"> yang </w:t>
      </w:r>
      <w:proofErr w:type="spellStart"/>
      <w:r w:rsidR="006F5D97">
        <w:rPr>
          <w:rFonts w:asciiTheme="minorHAnsi" w:eastAsia="Arial" w:hAnsiTheme="minorHAnsi" w:cstheme="minorHAnsi"/>
          <w:sz w:val="24"/>
          <w:szCs w:val="24"/>
        </w:rPr>
        <w:t>terkait</w:t>
      </w:r>
      <w:proofErr w:type="spellEnd"/>
      <w:r w:rsidR="006F5D97">
        <w:rPr>
          <w:rFonts w:asciiTheme="minorHAnsi" w:eastAsia="Arial" w:hAnsiTheme="minorHAnsi" w:cstheme="minorHAnsi"/>
          <w:sz w:val="24"/>
          <w:szCs w:val="24"/>
        </w:rPr>
        <w:t xml:space="preserve"> </w:t>
      </w:r>
      <w:proofErr w:type="spellStart"/>
      <w:r w:rsidR="006F5D97">
        <w:rPr>
          <w:rFonts w:asciiTheme="minorHAnsi" w:eastAsia="Arial" w:hAnsiTheme="minorHAnsi" w:cstheme="minorHAnsi"/>
          <w:sz w:val="24"/>
          <w:szCs w:val="24"/>
        </w:rPr>
        <w:t>dengan</w:t>
      </w:r>
      <w:proofErr w:type="spellEnd"/>
      <w:r w:rsidR="006F5D97">
        <w:rPr>
          <w:rFonts w:asciiTheme="minorHAnsi" w:eastAsia="Arial" w:hAnsiTheme="minorHAnsi" w:cstheme="minorHAnsi"/>
          <w:sz w:val="24"/>
          <w:szCs w:val="24"/>
        </w:rPr>
        <w:t xml:space="preserve"> </w:t>
      </w:r>
      <w:proofErr w:type="spellStart"/>
      <w:r w:rsidR="006F5D97">
        <w:rPr>
          <w:rFonts w:asciiTheme="minorHAnsi" w:eastAsia="Arial" w:hAnsiTheme="minorHAnsi" w:cstheme="minorHAnsi"/>
          <w:sz w:val="24"/>
          <w:szCs w:val="24"/>
        </w:rPr>
        <w:t>hak</w:t>
      </w:r>
      <w:proofErr w:type="spellEnd"/>
      <w:r w:rsidR="006F5D97">
        <w:rPr>
          <w:rFonts w:asciiTheme="minorHAnsi" w:eastAsia="Arial" w:hAnsiTheme="minorHAnsi" w:cstheme="minorHAnsi"/>
          <w:sz w:val="24"/>
          <w:szCs w:val="24"/>
        </w:rPr>
        <w:t xml:space="preserve"> </w:t>
      </w:r>
      <w:proofErr w:type="spellStart"/>
      <w:r w:rsidR="006F5D97">
        <w:rPr>
          <w:rFonts w:asciiTheme="minorHAnsi" w:eastAsia="Arial" w:hAnsiTheme="minorHAnsi" w:cstheme="minorHAnsi"/>
          <w:sz w:val="24"/>
          <w:szCs w:val="24"/>
        </w:rPr>
        <w:t>didik</w:t>
      </w:r>
      <w:proofErr w:type="spellEnd"/>
      <w:r w:rsidR="006F5D97">
        <w:rPr>
          <w:rFonts w:asciiTheme="minorHAnsi" w:eastAsia="Arial" w:hAnsiTheme="minorHAnsi" w:cstheme="minorHAnsi"/>
          <w:sz w:val="24"/>
          <w:szCs w:val="24"/>
        </w:rPr>
        <w:t xml:space="preserve"> dan </w:t>
      </w:r>
      <w:proofErr w:type="spellStart"/>
      <w:r w:rsidR="006F5D97">
        <w:rPr>
          <w:rFonts w:asciiTheme="minorHAnsi" w:eastAsia="Arial" w:hAnsiTheme="minorHAnsi" w:cstheme="minorHAnsi"/>
          <w:sz w:val="24"/>
          <w:szCs w:val="24"/>
        </w:rPr>
        <w:t>perlindungan</w:t>
      </w:r>
      <w:proofErr w:type="spellEnd"/>
      <w:r w:rsidR="006F5D97">
        <w:rPr>
          <w:rFonts w:asciiTheme="minorHAnsi" w:eastAsia="Arial" w:hAnsiTheme="minorHAnsi" w:cstheme="minorHAnsi"/>
          <w:sz w:val="24"/>
          <w:szCs w:val="24"/>
        </w:rPr>
        <w:t xml:space="preserve"> </w:t>
      </w:r>
      <w:r w:rsidR="006F5D97">
        <w:rPr>
          <w:rFonts w:asciiTheme="minorHAnsi" w:eastAsia="Arial" w:hAnsiTheme="minorHAnsi" w:cstheme="minorHAnsi"/>
          <w:sz w:val="24"/>
          <w:szCs w:val="24"/>
        </w:rPr>
        <w:br/>
        <w:t xml:space="preserve">    </w:t>
      </w:r>
      <w:r w:rsidR="00707413">
        <w:rPr>
          <w:rFonts w:asciiTheme="minorHAnsi" w:eastAsia="Arial" w:hAnsiTheme="minorHAnsi" w:cstheme="minorHAnsi"/>
          <w:sz w:val="24"/>
          <w:szCs w:val="24"/>
        </w:rPr>
        <w:t xml:space="preserve"> </w:t>
      </w:r>
      <w:proofErr w:type="spellStart"/>
      <w:r w:rsidR="006F5D97">
        <w:rPr>
          <w:rFonts w:asciiTheme="minorHAnsi" w:eastAsia="Arial" w:hAnsiTheme="minorHAnsi" w:cstheme="minorHAnsi"/>
          <w:sz w:val="24"/>
          <w:szCs w:val="24"/>
        </w:rPr>
        <w:t>anak</w:t>
      </w:r>
      <w:proofErr w:type="spellEnd"/>
      <w:r w:rsidR="006F5D97">
        <w:rPr>
          <w:rFonts w:asciiTheme="minorHAnsi" w:eastAsia="Arial" w:hAnsiTheme="minorHAnsi" w:cstheme="minorHAnsi"/>
          <w:sz w:val="24"/>
          <w:szCs w:val="24"/>
        </w:rPr>
        <w:t xml:space="preserve"> </w:t>
      </w:r>
      <w:proofErr w:type="spellStart"/>
      <w:r w:rsidR="006F5D97">
        <w:rPr>
          <w:rFonts w:asciiTheme="minorHAnsi" w:eastAsia="Arial" w:hAnsiTheme="minorHAnsi" w:cstheme="minorHAnsi"/>
          <w:sz w:val="24"/>
          <w:szCs w:val="24"/>
        </w:rPr>
        <w:t>selama</w:t>
      </w:r>
      <w:proofErr w:type="spellEnd"/>
      <w:r w:rsidR="006F5D97">
        <w:rPr>
          <w:rFonts w:asciiTheme="minorHAnsi" w:eastAsia="Arial" w:hAnsiTheme="minorHAnsi" w:cstheme="minorHAnsi"/>
          <w:sz w:val="24"/>
          <w:szCs w:val="24"/>
        </w:rPr>
        <w:t xml:space="preserve"> </w:t>
      </w:r>
      <w:proofErr w:type="spellStart"/>
      <w:r w:rsidR="006F5D97">
        <w:rPr>
          <w:rFonts w:asciiTheme="minorHAnsi" w:eastAsia="Arial" w:hAnsiTheme="minorHAnsi" w:cstheme="minorHAnsi"/>
          <w:sz w:val="24"/>
          <w:szCs w:val="24"/>
        </w:rPr>
        <w:t>diluar</w:t>
      </w:r>
      <w:proofErr w:type="spellEnd"/>
      <w:r w:rsidR="006F5D97">
        <w:rPr>
          <w:rFonts w:asciiTheme="minorHAnsi" w:eastAsia="Arial" w:hAnsiTheme="minorHAnsi" w:cstheme="minorHAnsi"/>
          <w:sz w:val="24"/>
          <w:szCs w:val="24"/>
        </w:rPr>
        <w:t xml:space="preserve"> negeri</w:t>
      </w:r>
      <w:r w:rsidR="00992FFA">
        <w:rPr>
          <w:rFonts w:asciiTheme="minorHAnsi" w:eastAsia="Arial" w:hAnsiTheme="minorHAnsi" w:cstheme="minorHAnsi"/>
          <w:sz w:val="24"/>
          <w:szCs w:val="24"/>
        </w:rPr>
        <w:t>.</w:t>
      </w:r>
    </w:p>
    <w:p w14:paraId="7F8C888D" w14:textId="77777777" w:rsidR="00405089" w:rsidRDefault="00405089" w:rsidP="00EF44B1">
      <w:pPr>
        <w:spacing w:before="13" w:line="240" w:lineRule="exact"/>
        <w:rPr>
          <w:rFonts w:asciiTheme="minorHAnsi" w:hAnsiTheme="minorHAnsi" w:cstheme="minorHAnsi"/>
          <w:sz w:val="24"/>
          <w:szCs w:val="24"/>
        </w:rPr>
      </w:pPr>
    </w:p>
    <w:p w14:paraId="5ED66A9E" w14:textId="1A94B716" w:rsidR="00EF44B1" w:rsidRPr="00533A94" w:rsidRDefault="00405089" w:rsidP="00BF4887">
      <w:pPr>
        <w:spacing w:before="13" w:line="240" w:lineRule="exact"/>
        <w:jc w:val="both"/>
        <w:rPr>
          <w:rFonts w:asciiTheme="minorHAnsi" w:hAnsiTheme="minorHAnsi" w:cstheme="minorHAnsi"/>
          <w:sz w:val="24"/>
          <w:szCs w:val="24"/>
        </w:rPr>
      </w:pPr>
      <w:proofErr w:type="spellStart"/>
      <w:r>
        <w:rPr>
          <w:rFonts w:asciiTheme="minorHAnsi" w:hAnsiTheme="minorHAnsi" w:cstheme="minorHAnsi"/>
          <w:sz w:val="24"/>
          <w:szCs w:val="24"/>
        </w:rPr>
        <w:t>Demikian</w:t>
      </w:r>
      <w:proofErr w:type="spellEnd"/>
      <w:r w:rsidR="00213E99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213E99">
        <w:rPr>
          <w:rFonts w:asciiTheme="minorHAnsi" w:hAnsiTheme="minorHAnsi" w:cstheme="minorHAnsi"/>
          <w:sz w:val="24"/>
          <w:szCs w:val="24"/>
        </w:rPr>
        <w:t>surat</w:t>
      </w:r>
      <w:proofErr w:type="spellEnd"/>
      <w:r w:rsidR="00213E99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213E99">
        <w:rPr>
          <w:rFonts w:asciiTheme="minorHAnsi" w:hAnsiTheme="minorHAnsi" w:cstheme="minorHAnsi"/>
          <w:sz w:val="24"/>
          <w:szCs w:val="24"/>
        </w:rPr>
        <w:t>pernyataan</w:t>
      </w:r>
      <w:proofErr w:type="spellEnd"/>
      <w:r w:rsidR="00E80A69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DC035D">
        <w:rPr>
          <w:rFonts w:asciiTheme="minorHAnsi" w:hAnsiTheme="minorHAnsi" w:cstheme="minorHAnsi"/>
          <w:sz w:val="24"/>
          <w:szCs w:val="24"/>
        </w:rPr>
        <w:t>dibuat</w:t>
      </w:r>
      <w:proofErr w:type="spellEnd"/>
      <w:r w:rsidR="00DC035D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DC035D">
        <w:rPr>
          <w:rFonts w:asciiTheme="minorHAnsi" w:hAnsiTheme="minorHAnsi" w:cstheme="minorHAnsi"/>
          <w:sz w:val="24"/>
          <w:szCs w:val="24"/>
        </w:rPr>
        <w:t>dengan</w:t>
      </w:r>
      <w:proofErr w:type="spellEnd"/>
      <w:r w:rsidR="00DC035D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DC035D">
        <w:rPr>
          <w:rFonts w:asciiTheme="minorHAnsi" w:hAnsiTheme="minorHAnsi" w:cstheme="minorHAnsi"/>
          <w:sz w:val="24"/>
          <w:szCs w:val="24"/>
        </w:rPr>
        <w:t>sebenarnya</w:t>
      </w:r>
      <w:proofErr w:type="spellEnd"/>
      <w:r w:rsidR="00DC035D">
        <w:rPr>
          <w:rFonts w:asciiTheme="minorHAnsi" w:hAnsiTheme="minorHAnsi" w:cstheme="minorHAnsi"/>
          <w:sz w:val="24"/>
          <w:szCs w:val="24"/>
        </w:rPr>
        <w:t xml:space="preserve">, </w:t>
      </w:r>
      <w:proofErr w:type="spellStart"/>
      <w:r w:rsidR="00DC035D">
        <w:rPr>
          <w:rFonts w:asciiTheme="minorHAnsi" w:hAnsiTheme="minorHAnsi" w:cstheme="minorHAnsi"/>
          <w:sz w:val="24"/>
          <w:szCs w:val="24"/>
        </w:rPr>
        <w:t>jika</w:t>
      </w:r>
      <w:proofErr w:type="spellEnd"/>
      <w:r w:rsidR="00DC035D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DC035D">
        <w:rPr>
          <w:rFonts w:asciiTheme="minorHAnsi" w:hAnsiTheme="minorHAnsi" w:cstheme="minorHAnsi"/>
          <w:sz w:val="24"/>
          <w:szCs w:val="24"/>
        </w:rPr>
        <w:t>kemudian</w:t>
      </w:r>
      <w:proofErr w:type="spellEnd"/>
      <w:r w:rsidR="00DC035D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DC035D">
        <w:rPr>
          <w:rFonts w:asciiTheme="minorHAnsi" w:hAnsiTheme="minorHAnsi" w:cstheme="minorHAnsi"/>
          <w:sz w:val="24"/>
          <w:szCs w:val="24"/>
        </w:rPr>
        <w:t>hari</w:t>
      </w:r>
      <w:proofErr w:type="spellEnd"/>
      <w:r w:rsidR="00DC035D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DC035D">
        <w:rPr>
          <w:rFonts w:asciiTheme="minorHAnsi" w:hAnsiTheme="minorHAnsi" w:cstheme="minorHAnsi"/>
          <w:sz w:val="24"/>
          <w:szCs w:val="24"/>
        </w:rPr>
        <w:t>terjadi</w:t>
      </w:r>
      <w:proofErr w:type="spellEnd"/>
      <w:r w:rsidR="00DC035D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DC035D">
        <w:rPr>
          <w:rFonts w:asciiTheme="minorHAnsi" w:hAnsiTheme="minorHAnsi" w:cstheme="minorHAnsi"/>
          <w:sz w:val="24"/>
          <w:szCs w:val="24"/>
        </w:rPr>
        <w:t>kelalaian</w:t>
      </w:r>
      <w:proofErr w:type="spellEnd"/>
      <w:r w:rsidR="00DC035D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DC035D">
        <w:rPr>
          <w:rFonts w:asciiTheme="minorHAnsi" w:hAnsiTheme="minorHAnsi" w:cstheme="minorHAnsi"/>
          <w:sz w:val="24"/>
          <w:szCs w:val="24"/>
        </w:rPr>
        <w:t>atas</w:t>
      </w:r>
      <w:proofErr w:type="spellEnd"/>
      <w:r w:rsidR="00DC035D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DC035D">
        <w:rPr>
          <w:rFonts w:asciiTheme="minorHAnsi" w:hAnsiTheme="minorHAnsi" w:cstheme="minorHAnsi"/>
          <w:sz w:val="24"/>
          <w:szCs w:val="24"/>
        </w:rPr>
        <w:t>tanggungjawab</w:t>
      </w:r>
      <w:proofErr w:type="spellEnd"/>
      <w:r w:rsidR="00DC035D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DC035D">
        <w:rPr>
          <w:rFonts w:asciiTheme="minorHAnsi" w:hAnsiTheme="minorHAnsi" w:cstheme="minorHAnsi"/>
          <w:sz w:val="24"/>
          <w:szCs w:val="24"/>
        </w:rPr>
        <w:t>tersebut</w:t>
      </w:r>
      <w:proofErr w:type="spellEnd"/>
      <w:r w:rsidR="00DC035D">
        <w:rPr>
          <w:rFonts w:asciiTheme="minorHAnsi" w:hAnsiTheme="minorHAnsi" w:cstheme="minorHAnsi"/>
          <w:sz w:val="24"/>
          <w:szCs w:val="24"/>
        </w:rPr>
        <w:t xml:space="preserve">, </w:t>
      </w:r>
      <w:proofErr w:type="spellStart"/>
      <w:r w:rsidR="00DC035D">
        <w:rPr>
          <w:rFonts w:asciiTheme="minorHAnsi" w:hAnsiTheme="minorHAnsi" w:cstheme="minorHAnsi"/>
          <w:sz w:val="24"/>
          <w:szCs w:val="24"/>
        </w:rPr>
        <w:t>saya</w:t>
      </w:r>
      <w:proofErr w:type="spellEnd"/>
      <w:r w:rsidR="00DC035D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DC035D">
        <w:rPr>
          <w:rFonts w:asciiTheme="minorHAnsi" w:hAnsiTheme="minorHAnsi" w:cstheme="minorHAnsi"/>
          <w:sz w:val="24"/>
          <w:szCs w:val="24"/>
        </w:rPr>
        <w:t>siap</w:t>
      </w:r>
      <w:proofErr w:type="spellEnd"/>
      <w:r w:rsidR="00DC035D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DC035D">
        <w:rPr>
          <w:rFonts w:asciiTheme="minorHAnsi" w:hAnsiTheme="minorHAnsi" w:cstheme="minorHAnsi"/>
          <w:sz w:val="24"/>
          <w:szCs w:val="24"/>
        </w:rPr>
        <w:t>menerima</w:t>
      </w:r>
      <w:proofErr w:type="spellEnd"/>
      <w:r w:rsidR="00DC035D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DC035D">
        <w:rPr>
          <w:rFonts w:asciiTheme="minorHAnsi" w:hAnsiTheme="minorHAnsi" w:cstheme="minorHAnsi"/>
          <w:sz w:val="24"/>
          <w:szCs w:val="24"/>
        </w:rPr>
        <w:t>akibat</w:t>
      </w:r>
      <w:proofErr w:type="spellEnd"/>
      <w:r w:rsidR="00DC035D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DC035D">
        <w:rPr>
          <w:rFonts w:asciiTheme="minorHAnsi" w:hAnsiTheme="minorHAnsi" w:cstheme="minorHAnsi"/>
          <w:sz w:val="24"/>
          <w:szCs w:val="24"/>
        </w:rPr>
        <w:t>perbuatan</w:t>
      </w:r>
      <w:proofErr w:type="spellEnd"/>
      <w:r w:rsidR="00DC035D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DC035D">
        <w:rPr>
          <w:rFonts w:asciiTheme="minorHAnsi" w:hAnsiTheme="minorHAnsi" w:cstheme="minorHAnsi"/>
          <w:sz w:val="24"/>
          <w:szCs w:val="24"/>
        </w:rPr>
        <w:t>saya</w:t>
      </w:r>
      <w:proofErr w:type="spellEnd"/>
      <w:r w:rsidR="00DC035D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DC035D">
        <w:rPr>
          <w:rFonts w:asciiTheme="minorHAnsi" w:hAnsiTheme="minorHAnsi" w:cstheme="minorHAnsi"/>
          <w:sz w:val="24"/>
          <w:szCs w:val="24"/>
        </w:rPr>
        <w:t>sesuai</w:t>
      </w:r>
      <w:proofErr w:type="spellEnd"/>
      <w:r w:rsidR="00DC035D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DC035D">
        <w:rPr>
          <w:rFonts w:asciiTheme="minorHAnsi" w:hAnsiTheme="minorHAnsi" w:cstheme="minorHAnsi"/>
          <w:sz w:val="24"/>
          <w:szCs w:val="24"/>
        </w:rPr>
        <w:t>hukum</w:t>
      </w:r>
      <w:proofErr w:type="spellEnd"/>
      <w:r w:rsidR="00DC035D">
        <w:rPr>
          <w:rFonts w:asciiTheme="minorHAnsi" w:hAnsiTheme="minorHAnsi" w:cstheme="minorHAnsi"/>
          <w:sz w:val="24"/>
          <w:szCs w:val="24"/>
        </w:rPr>
        <w:t xml:space="preserve"> dan </w:t>
      </w:r>
      <w:proofErr w:type="spellStart"/>
      <w:r w:rsidR="00DC035D">
        <w:rPr>
          <w:rFonts w:asciiTheme="minorHAnsi" w:hAnsiTheme="minorHAnsi" w:cstheme="minorHAnsi"/>
          <w:sz w:val="24"/>
          <w:szCs w:val="24"/>
        </w:rPr>
        <w:t>peratutan</w:t>
      </w:r>
      <w:proofErr w:type="spellEnd"/>
      <w:r w:rsidR="00DC035D">
        <w:rPr>
          <w:rFonts w:asciiTheme="minorHAnsi" w:hAnsiTheme="minorHAnsi" w:cstheme="minorHAnsi"/>
          <w:sz w:val="24"/>
          <w:szCs w:val="24"/>
        </w:rPr>
        <w:t xml:space="preserve"> yang </w:t>
      </w:r>
      <w:proofErr w:type="spellStart"/>
      <w:r w:rsidR="00DC035D">
        <w:rPr>
          <w:rFonts w:asciiTheme="minorHAnsi" w:hAnsiTheme="minorHAnsi" w:cstheme="minorHAnsi"/>
          <w:sz w:val="24"/>
          <w:szCs w:val="24"/>
        </w:rPr>
        <w:t>berlaku</w:t>
      </w:r>
      <w:proofErr w:type="spellEnd"/>
      <w:r w:rsidR="00DC035D">
        <w:rPr>
          <w:rFonts w:asciiTheme="minorHAnsi" w:hAnsiTheme="minorHAnsi" w:cstheme="minorHAnsi"/>
          <w:sz w:val="24"/>
          <w:szCs w:val="24"/>
        </w:rPr>
        <w:t xml:space="preserve"> di Indonesia dan Mesir.</w:t>
      </w:r>
    </w:p>
    <w:p w14:paraId="62C511DA" w14:textId="77777777" w:rsidR="00EF44B1" w:rsidRPr="00533A94" w:rsidRDefault="00EF44B1" w:rsidP="00EF44B1">
      <w:pPr>
        <w:spacing w:before="5" w:line="100" w:lineRule="exact"/>
        <w:rPr>
          <w:rFonts w:asciiTheme="minorHAnsi" w:hAnsiTheme="minorHAnsi" w:cstheme="minorHAnsi"/>
          <w:sz w:val="24"/>
          <w:szCs w:val="24"/>
        </w:rPr>
      </w:pPr>
    </w:p>
    <w:p w14:paraId="3D4ACBF6" w14:textId="77777777" w:rsidR="00EF44B1" w:rsidRPr="00533A94" w:rsidRDefault="00EF44B1" w:rsidP="00EF44B1">
      <w:pPr>
        <w:spacing w:line="200" w:lineRule="exact"/>
        <w:rPr>
          <w:rFonts w:asciiTheme="minorHAnsi" w:hAnsiTheme="minorHAnsi" w:cstheme="minorHAnsi"/>
          <w:sz w:val="24"/>
          <w:szCs w:val="24"/>
        </w:rPr>
      </w:pPr>
    </w:p>
    <w:p w14:paraId="797F6831" w14:textId="77777777" w:rsidR="00EF44B1" w:rsidRPr="00533A94" w:rsidRDefault="00EF44B1" w:rsidP="00EF44B1">
      <w:pPr>
        <w:spacing w:line="200" w:lineRule="exact"/>
        <w:rPr>
          <w:rFonts w:asciiTheme="minorHAnsi" w:hAnsiTheme="minorHAnsi" w:cstheme="minorHAnsi"/>
          <w:sz w:val="24"/>
          <w:szCs w:val="24"/>
        </w:rPr>
      </w:pPr>
    </w:p>
    <w:p w14:paraId="27CD191D" w14:textId="3C8CDC80" w:rsidR="00600DE3" w:rsidRPr="00533A94" w:rsidRDefault="00600DE3" w:rsidP="00600DE3">
      <w:pPr>
        <w:ind w:left="7200"/>
        <w:rPr>
          <w:rFonts w:asciiTheme="minorHAnsi" w:eastAsia="Arial" w:hAnsiTheme="minorHAnsi" w:cstheme="minorHAnsi"/>
          <w:sz w:val="24"/>
          <w:szCs w:val="24"/>
        </w:rPr>
      </w:pPr>
      <w:r>
        <w:rPr>
          <w:rFonts w:asciiTheme="minorHAnsi" w:eastAsia="Arial" w:hAnsiTheme="minorHAnsi" w:cstheme="minorHAnsi"/>
          <w:sz w:val="24"/>
          <w:szCs w:val="24"/>
        </w:rPr>
        <w:t xml:space="preserve">  </w:t>
      </w:r>
      <w:r w:rsidR="009A2B94">
        <w:rPr>
          <w:rFonts w:asciiTheme="minorHAnsi" w:eastAsia="Arial" w:hAnsiTheme="minorHAnsi" w:cstheme="minorHAnsi"/>
          <w:sz w:val="24"/>
          <w:szCs w:val="24"/>
        </w:rPr>
        <w:t>_____</w:t>
      </w:r>
      <w:r w:rsidR="009A2B94" w:rsidRPr="00533A94">
        <w:rPr>
          <w:rFonts w:asciiTheme="minorHAnsi" w:eastAsia="Arial" w:hAnsiTheme="minorHAnsi" w:cstheme="minorHAnsi"/>
          <w:sz w:val="24"/>
          <w:szCs w:val="24"/>
        </w:rPr>
        <w:t>,</w:t>
      </w:r>
      <w:r w:rsidR="009A2B94" w:rsidRPr="00533A94">
        <w:rPr>
          <w:rFonts w:asciiTheme="minorHAnsi" w:eastAsia="Arial" w:hAnsiTheme="minorHAnsi" w:cstheme="minorHAnsi"/>
          <w:spacing w:val="-5"/>
          <w:sz w:val="24"/>
          <w:szCs w:val="24"/>
        </w:rPr>
        <w:t xml:space="preserve"> </w:t>
      </w:r>
      <w:r w:rsidR="009A2B94">
        <w:rPr>
          <w:rFonts w:asciiTheme="minorHAnsi" w:eastAsia="Arial" w:hAnsiTheme="minorHAnsi" w:cstheme="minorHAnsi"/>
          <w:sz w:val="24"/>
          <w:szCs w:val="24"/>
        </w:rPr>
        <w:t>_______________</w:t>
      </w:r>
      <w:r>
        <w:rPr>
          <w:rFonts w:asciiTheme="minorHAnsi" w:eastAsia="Arial" w:hAnsiTheme="minorHAnsi" w:cstheme="minorHAnsi"/>
          <w:sz w:val="24"/>
          <w:szCs w:val="24"/>
        </w:rPr>
        <w:br/>
        <w:t xml:space="preserve">  </w:t>
      </w:r>
      <w:r w:rsidRPr="00533A94">
        <w:rPr>
          <w:rFonts w:asciiTheme="minorHAnsi" w:eastAsia="Arial" w:hAnsiTheme="minorHAnsi" w:cstheme="minorHAnsi"/>
          <w:sz w:val="24"/>
          <w:szCs w:val="24"/>
        </w:rPr>
        <w:t>Yang</w:t>
      </w:r>
      <w:r w:rsidRPr="00533A94">
        <w:rPr>
          <w:rFonts w:asciiTheme="minorHAnsi" w:eastAsia="Arial" w:hAnsiTheme="minorHAnsi" w:cstheme="minorHAnsi"/>
          <w:spacing w:val="-5"/>
          <w:sz w:val="24"/>
          <w:szCs w:val="24"/>
        </w:rPr>
        <w:t xml:space="preserve"> </w:t>
      </w:r>
      <w:proofErr w:type="spellStart"/>
      <w:r w:rsidRPr="00533A94">
        <w:rPr>
          <w:rFonts w:asciiTheme="minorHAnsi" w:eastAsia="Arial" w:hAnsiTheme="minorHAnsi" w:cstheme="minorHAnsi"/>
          <w:spacing w:val="-1"/>
          <w:sz w:val="24"/>
          <w:szCs w:val="24"/>
        </w:rPr>
        <w:t>m</w:t>
      </w:r>
      <w:r w:rsidRPr="00533A94">
        <w:rPr>
          <w:rFonts w:asciiTheme="minorHAnsi" w:eastAsia="Arial" w:hAnsiTheme="minorHAnsi" w:cstheme="minorHAnsi"/>
          <w:sz w:val="24"/>
          <w:szCs w:val="24"/>
        </w:rPr>
        <w:t>e</w:t>
      </w:r>
      <w:r w:rsidRPr="00533A94">
        <w:rPr>
          <w:rFonts w:asciiTheme="minorHAnsi" w:eastAsia="Arial" w:hAnsiTheme="minorHAnsi" w:cstheme="minorHAnsi"/>
          <w:spacing w:val="-1"/>
          <w:sz w:val="24"/>
          <w:szCs w:val="24"/>
        </w:rPr>
        <w:t>m</w:t>
      </w:r>
      <w:r w:rsidRPr="00533A94">
        <w:rPr>
          <w:rFonts w:asciiTheme="minorHAnsi" w:eastAsia="Arial" w:hAnsiTheme="minorHAnsi" w:cstheme="minorHAnsi"/>
          <w:spacing w:val="1"/>
          <w:sz w:val="24"/>
          <w:szCs w:val="24"/>
        </w:rPr>
        <w:t>b</w:t>
      </w:r>
      <w:r w:rsidRPr="00533A94">
        <w:rPr>
          <w:rFonts w:asciiTheme="minorHAnsi" w:eastAsia="Arial" w:hAnsiTheme="minorHAnsi" w:cstheme="minorHAnsi"/>
          <w:sz w:val="24"/>
          <w:szCs w:val="24"/>
        </w:rPr>
        <w:t>uat</w:t>
      </w:r>
      <w:proofErr w:type="spellEnd"/>
      <w:r w:rsidRPr="00533A94">
        <w:rPr>
          <w:rFonts w:asciiTheme="minorHAnsi" w:eastAsia="Arial" w:hAnsiTheme="minorHAnsi" w:cstheme="minorHAnsi"/>
          <w:spacing w:val="-9"/>
          <w:sz w:val="24"/>
          <w:szCs w:val="24"/>
        </w:rPr>
        <w:t xml:space="preserve"> </w:t>
      </w:r>
      <w:proofErr w:type="spellStart"/>
      <w:r w:rsidRPr="00533A94">
        <w:rPr>
          <w:rFonts w:asciiTheme="minorHAnsi" w:eastAsia="Arial" w:hAnsiTheme="minorHAnsi" w:cstheme="minorHAnsi"/>
          <w:sz w:val="24"/>
          <w:szCs w:val="24"/>
        </w:rPr>
        <w:t>pern</w:t>
      </w:r>
      <w:r w:rsidRPr="00533A94">
        <w:rPr>
          <w:rFonts w:asciiTheme="minorHAnsi" w:eastAsia="Arial" w:hAnsiTheme="minorHAnsi" w:cstheme="minorHAnsi"/>
          <w:spacing w:val="-1"/>
          <w:sz w:val="24"/>
          <w:szCs w:val="24"/>
        </w:rPr>
        <w:t>y</w:t>
      </w:r>
      <w:r w:rsidRPr="00533A94">
        <w:rPr>
          <w:rFonts w:asciiTheme="minorHAnsi" w:eastAsia="Arial" w:hAnsiTheme="minorHAnsi" w:cstheme="minorHAnsi"/>
          <w:sz w:val="24"/>
          <w:szCs w:val="24"/>
        </w:rPr>
        <w:t>ataan</w:t>
      </w:r>
      <w:proofErr w:type="spellEnd"/>
    </w:p>
    <w:p w14:paraId="02492403" w14:textId="77777777" w:rsidR="00600DE3" w:rsidRPr="00533A94" w:rsidRDefault="00600DE3" w:rsidP="00600DE3">
      <w:pPr>
        <w:spacing w:line="200" w:lineRule="exact"/>
        <w:rPr>
          <w:rFonts w:asciiTheme="minorHAnsi" w:hAnsiTheme="minorHAnsi" w:cstheme="minorHAnsi"/>
          <w:sz w:val="24"/>
          <w:szCs w:val="24"/>
        </w:rPr>
      </w:pPr>
    </w:p>
    <w:p w14:paraId="4AF73C97" w14:textId="77777777" w:rsidR="00600DE3" w:rsidRPr="00533A94" w:rsidRDefault="00600DE3" w:rsidP="00600DE3">
      <w:pPr>
        <w:spacing w:line="200" w:lineRule="exact"/>
        <w:rPr>
          <w:rFonts w:asciiTheme="minorHAnsi" w:hAnsiTheme="minorHAnsi" w:cstheme="minorHAnsi"/>
          <w:sz w:val="24"/>
          <w:szCs w:val="24"/>
        </w:rPr>
      </w:pPr>
    </w:p>
    <w:p w14:paraId="09DC3ADD" w14:textId="0AA2CBD4" w:rsidR="00600DE3" w:rsidRPr="00533A94" w:rsidRDefault="002261CD" w:rsidP="00600DE3">
      <w:pPr>
        <w:spacing w:line="200" w:lineRule="exact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eastAsia="Arial" w:hAnsiTheme="minorHAnsi"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B600841" wp14:editId="33F490B0">
                <wp:simplePos x="0" y="0"/>
                <wp:positionH relativeFrom="column">
                  <wp:posOffset>4857293</wp:posOffset>
                </wp:positionH>
                <wp:positionV relativeFrom="paragraph">
                  <wp:posOffset>67843</wp:posOffset>
                </wp:positionV>
                <wp:extent cx="672999" cy="321844"/>
                <wp:effectExtent l="0" t="0" r="13335" b="2159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2999" cy="321844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905A0E9" w14:textId="77777777" w:rsidR="002261CD" w:rsidRDefault="002261CD" w:rsidP="002261CD">
                            <w:pPr>
                              <w:jc w:val="center"/>
                              <w:rPr>
                                <w:rFonts w:asciiTheme="minorBidi" w:hAnsiTheme="minorBidi" w:cstheme="minorBidi"/>
                                <w:sz w:val="14"/>
                                <w:szCs w:val="14"/>
                              </w:rPr>
                            </w:pPr>
                            <w:r w:rsidRPr="00623B54">
                              <w:rPr>
                                <w:rFonts w:asciiTheme="minorBidi" w:hAnsiTheme="minorBidi" w:cstheme="minorBidi"/>
                                <w:sz w:val="14"/>
                                <w:szCs w:val="14"/>
                              </w:rPr>
                              <w:t>MATER</w:t>
                            </w:r>
                            <w:r>
                              <w:rPr>
                                <w:rFonts w:asciiTheme="minorBidi" w:hAnsiTheme="minorBidi" w:cstheme="minorBidi"/>
                                <w:sz w:val="14"/>
                                <w:szCs w:val="14"/>
                              </w:rPr>
                              <w:t>AI</w:t>
                            </w:r>
                          </w:p>
                          <w:p w14:paraId="57FAD50C" w14:textId="77777777" w:rsidR="002261CD" w:rsidRPr="00623B54" w:rsidRDefault="002261CD" w:rsidP="002261CD">
                            <w:pPr>
                              <w:jc w:val="center"/>
                              <w:rPr>
                                <w:rFonts w:asciiTheme="minorBidi" w:hAnsiTheme="minorBidi" w:cstheme="minorBidi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Theme="minorBidi" w:hAnsiTheme="minorBidi" w:cstheme="minorBidi"/>
                                <w:sz w:val="14"/>
                                <w:szCs w:val="14"/>
                              </w:rPr>
                              <w:t>Rp. 10.000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B600841" id="Rectangle 3" o:spid="_x0000_s1026" style="position:absolute;margin-left:382.45pt;margin-top:5.35pt;width:53pt;height:25.3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" fillcolor="white [3201]" strokecolor="#f79646 [3209]" strokeweight="2pt">
                <v:textbox>
                  <w:txbxContent>
                    <w:p w14:paraId="2905A0E9" w14:textId="77777777" w:rsidR="002261CD" w:rsidRDefault="002261CD" w:rsidP="002261CD">
                      <w:pPr>
                        <w:jc w:val="center"/>
                        <w:rPr>
                          <w:rFonts w:asciiTheme="minorBidi" w:hAnsiTheme="minorBidi" w:cstheme="minorBidi"/>
                          <w:sz w:val="14"/>
                          <w:szCs w:val="14"/>
                        </w:rPr>
                      </w:pPr>
                      <w:r w:rsidRPr="00623B54">
                        <w:rPr>
                          <w:rFonts w:asciiTheme="minorBidi" w:hAnsiTheme="minorBidi" w:cstheme="minorBidi"/>
                          <w:sz w:val="14"/>
                          <w:szCs w:val="14"/>
                        </w:rPr>
                        <w:t>MATER</w:t>
                      </w:r>
                      <w:r>
                        <w:rPr>
                          <w:rFonts w:asciiTheme="minorBidi" w:hAnsiTheme="minorBidi" w:cstheme="minorBidi"/>
                          <w:sz w:val="14"/>
                          <w:szCs w:val="14"/>
                        </w:rPr>
                        <w:t>AI</w:t>
                      </w:r>
                    </w:p>
                    <w:p w14:paraId="57FAD50C" w14:textId="77777777" w:rsidR="002261CD" w:rsidRPr="00623B54" w:rsidRDefault="002261CD" w:rsidP="002261CD">
                      <w:pPr>
                        <w:jc w:val="center"/>
                        <w:rPr>
                          <w:rFonts w:asciiTheme="minorBidi" w:hAnsiTheme="minorBidi" w:cstheme="minorBidi"/>
                          <w:sz w:val="14"/>
                          <w:szCs w:val="14"/>
                        </w:rPr>
                      </w:pPr>
                      <w:r>
                        <w:rPr>
                          <w:rFonts w:asciiTheme="minorBidi" w:hAnsiTheme="minorBidi" w:cstheme="minorBidi"/>
                          <w:sz w:val="14"/>
                          <w:szCs w:val="14"/>
                        </w:rPr>
                        <w:t>Rp. 10.000</w:t>
                      </w:r>
                    </w:p>
                  </w:txbxContent>
                </v:textbox>
              </v:rect>
            </w:pict>
          </mc:Fallback>
        </mc:AlternateContent>
      </w:r>
    </w:p>
    <w:p w14:paraId="60CAD7C5" w14:textId="33C43E9D" w:rsidR="00600DE3" w:rsidRPr="00533A94" w:rsidRDefault="00600DE3" w:rsidP="00600DE3">
      <w:pPr>
        <w:spacing w:line="200" w:lineRule="exact"/>
        <w:rPr>
          <w:rFonts w:asciiTheme="minorHAnsi" w:hAnsiTheme="minorHAnsi" w:cstheme="minorHAnsi"/>
          <w:sz w:val="24"/>
          <w:szCs w:val="24"/>
        </w:rPr>
      </w:pPr>
    </w:p>
    <w:p w14:paraId="60C49634" w14:textId="3C236DF4" w:rsidR="00600DE3" w:rsidRDefault="00600DE3" w:rsidP="00600DE3">
      <w:pPr>
        <w:spacing w:line="200" w:lineRule="exact"/>
        <w:rPr>
          <w:rFonts w:asciiTheme="minorHAnsi" w:hAnsiTheme="minorHAnsi" w:cstheme="minorHAnsi"/>
          <w:sz w:val="24"/>
          <w:szCs w:val="24"/>
        </w:rPr>
      </w:pPr>
    </w:p>
    <w:p w14:paraId="363DFC5D" w14:textId="77777777" w:rsidR="00173B12" w:rsidRPr="00533A94" w:rsidRDefault="00173B12" w:rsidP="00600DE3">
      <w:pPr>
        <w:spacing w:line="200" w:lineRule="exact"/>
        <w:rPr>
          <w:rFonts w:asciiTheme="minorHAnsi" w:hAnsiTheme="minorHAnsi" w:cstheme="minorHAnsi"/>
          <w:sz w:val="24"/>
          <w:szCs w:val="24"/>
        </w:rPr>
      </w:pPr>
    </w:p>
    <w:p w14:paraId="70C32978" w14:textId="77777777" w:rsidR="00600DE3" w:rsidRPr="00533A94" w:rsidRDefault="00600DE3" w:rsidP="00600DE3">
      <w:pPr>
        <w:spacing w:before="4" w:line="260" w:lineRule="exact"/>
        <w:rPr>
          <w:rFonts w:asciiTheme="minorHAnsi" w:hAnsiTheme="minorHAnsi" w:cstheme="minorHAnsi"/>
          <w:sz w:val="24"/>
          <w:szCs w:val="24"/>
        </w:rPr>
      </w:pPr>
    </w:p>
    <w:p w14:paraId="0A1AE5F8" w14:textId="758B8A54" w:rsidR="00E30105" w:rsidRDefault="00600DE3" w:rsidP="00600DE3">
      <w:pPr>
        <w:ind w:left="5245" w:right="-59" w:firstLine="2126"/>
        <w:jc w:val="both"/>
        <w:rPr>
          <w:rFonts w:asciiTheme="minorHAnsi" w:eastAsia="Arial" w:hAnsiTheme="minorHAnsi" w:cstheme="minorHAnsi"/>
          <w:sz w:val="24"/>
          <w:szCs w:val="24"/>
          <w:u w:val="single" w:color="000000"/>
        </w:rPr>
      </w:pPr>
      <w:r>
        <w:rPr>
          <w:rFonts w:asciiTheme="minorHAnsi" w:eastAsia="Arial" w:hAnsiTheme="minorHAnsi" w:cstheme="minorHAnsi"/>
          <w:sz w:val="24"/>
          <w:szCs w:val="24"/>
          <w:u w:val="single" w:color="000000"/>
        </w:rPr>
        <w:t>_____________________</w:t>
      </w:r>
    </w:p>
    <w:p w14:paraId="44F51ADC" w14:textId="6291E85D" w:rsidR="00E30105" w:rsidRDefault="002E424A" w:rsidP="002E424A">
      <w:pPr>
        <w:ind w:left="5040" w:right="225" w:firstLine="720"/>
        <w:jc w:val="right"/>
        <w:rPr>
          <w:rFonts w:asciiTheme="minorHAnsi" w:eastAsia="Arial" w:hAnsiTheme="minorHAnsi" w:cstheme="minorHAnsi"/>
          <w:sz w:val="24"/>
          <w:szCs w:val="24"/>
        </w:rPr>
      </w:pPr>
      <w:r>
        <w:rPr>
          <w:rFonts w:asciiTheme="minorHAnsi" w:eastAsia="Arial" w:hAnsiTheme="minorHAnsi" w:cstheme="minorHAnsi"/>
          <w:sz w:val="24"/>
          <w:szCs w:val="24"/>
        </w:rPr>
        <w:t>(</w:t>
      </w:r>
      <w:proofErr w:type="spellStart"/>
      <w:proofErr w:type="gramStart"/>
      <w:r>
        <w:rPr>
          <w:rFonts w:asciiTheme="minorHAnsi" w:eastAsia="Arial" w:hAnsiTheme="minorHAnsi" w:cstheme="minorHAnsi"/>
          <w:sz w:val="24"/>
          <w:szCs w:val="24"/>
        </w:rPr>
        <w:t>nama</w:t>
      </w:r>
      <w:proofErr w:type="spellEnd"/>
      <w:proofErr w:type="gramEnd"/>
      <w:r>
        <w:rPr>
          <w:rFonts w:asciiTheme="minorHAnsi" w:eastAsia="Arial" w:hAnsiTheme="minorHAnsi" w:cstheme="minorHAnsi"/>
          <w:sz w:val="24"/>
          <w:szCs w:val="24"/>
        </w:rPr>
        <w:t xml:space="preserve"> dan </w:t>
      </w:r>
      <w:proofErr w:type="spellStart"/>
      <w:r>
        <w:rPr>
          <w:rFonts w:asciiTheme="minorHAnsi" w:eastAsia="Arial" w:hAnsiTheme="minorHAnsi" w:cstheme="minorHAnsi"/>
          <w:sz w:val="24"/>
          <w:szCs w:val="24"/>
        </w:rPr>
        <w:t>tanda</w:t>
      </w:r>
      <w:proofErr w:type="spellEnd"/>
      <w:r>
        <w:rPr>
          <w:rFonts w:asciiTheme="minorHAnsi" w:eastAsia="Arial" w:hAnsiTheme="minorHAnsi" w:cstheme="minorHAnsi"/>
          <w:sz w:val="24"/>
          <w:szCs w:val="24"/>
        </w:rPr>
        <w:t xml:space="preserve"> </w:t>
      </w:r>
      <w:proofErr w:type="spellStart"/>
      <w:r>
        <w:rPr>
          <w:rFonts w:asciiTheme="minorHAnsi" w:eastAsia="Arial" w:hAnsiTheme="minorHAnsi" w:cstheme="minorHAnsi"/>
          <w:sz w:val="24"/>
          <w:szCs w:val="24"/>
        </w:rPr>
        <w:t>tangan</w:t>
      </w:r>
      <w:proofErr w:type="spellEnd"/>
      <w:r>
        <w:rPr>
          <w:rFonts w:asciiTheme="minorHAnsi" w:eastAsia="Arial" w:hAnsiTheme="minorHAnsi" w:cstheme="minorHAnsi"/>
          <w:sz w:val="24"/>
          <w:szCs w:val="24"/>
        </w:rPr>
        <w:t>)</w:t>
      </w:r>
    </w:p>
    <w:p w14:paraId="0A143381" w14:textId="77777777" w:rsidR="00E30105" w:rsidRDefault="00E30105" w:rsidP="00C11CAF">
      <w:pPr>
        <w:ind w:left="5245" w:right="1926"/>
        <w:jc w:val="both"/>
        <w:rPr>
          <w:rFonts w:asciiTheme="minorHAnsi" w:eastAsia="Arial" w:hAnsiTheme="minorHAnsi" w:cstheme="minorHAnsi"/>
          <w:sz w:val="24"/>
          <w:szCs w:val="24"/>
        </w:rPr>
      </w:pPr>
    </w:p>
    <w:p w14:paraId="44089D93" w14:textId="77777777" w:rsidR="00E30105" w:rsidRDefault="00E30105" w:rsidP="00C11CAF">
      <w:pPr>
        <w:ind w:left="5245" w:right="1926"/>
        <w:jc w:val="both"/>
        <w:rPr>
          <w:rFonts w:asciiTheme="minorHAnsi" w:eastAsia="Arial" w:hAnsiTheme="minorHAnsi" w:cstheme="minorHAnsi"/>
          <w:sz w:val="24"/>
          <w:szCs w:val="24"/>
        </w:rPr>
      </w:pPr>
    </w:p>
    <w:p w14:paraId="1991F5B5" w14:textId="77777777" w:rsidR="00E30105" w:rsidRDefault="00E30105" w:rsidP="00C11CAF">
      <w:pPr>
        <w:ind w:left="5245" w:right="1926"/>
        <w:jc w:val="both"/>
        <w:rPr>
          <w:rFonts w:asciiTheme="minorHAnsi" w:eastAsia="Arial" w:hAnsiTheme="minorHAnsi" w:cstheme="minorHAnsi"/>
          <w:sz w:val="24"/>
          <w:szCs w:val="24"/>
        </w:rPr>
      </w:pPr>
    </w:p>
    <w:p w14:paraId="0F8BEA69" w14:textId="23D95B58" w:rsidR="00E30105" w:rsidRPr="00E65477" w:rsidRDefault="00500A99" w:rsidP="00D40625">
      <w:pPr>
        <w:ind w:right="83"/>
        <w:jc w:val="lowKashida"/>
        <w:rPr>
          <w:rFonts w:asciiTheme="minorHAnsi" w:eastAsia="Arial" w:hAnsiTheme="minorHAnsi" w:cstheme="minorHAnsi"/>
          <w:i/>
          <w:iCs/>
          <w:sz w:val="24"/>
          <w:szCs w:val="24"/>
        </w:rPr>
      </w:pPr>
      <w:r w:rsidRPr="00E65477">
        <w:rPr>
          <w:rFonts w:asciiTheme="minorHAnsi" w:eastAsia="Arial" w:hAnsiTheme="minorHAnsi" w:cstheme="minorHAnsi"/>
          <w:i/>
          <w:iCs/>
          <w:sz w:val="24"/>
          <w:szCs w:val="24"/>
        </w:rPr>
        <w:t>*</w:t>
      </w:r>
      <w:proofErr w:type="spellStart"/>
      <w:proofErr w:type="gramStart"/>
      <w:r w:rsidRPr="00E65477">
        <w:rPr>
          <w:rFonts w:asciiTheme="minorHAnsi" w:eastAsia="Arial" w:hAnsiTheme="minorHAnsi" w:cstheme="minorHAnsi"/>
          <w:i/>
          <w:iCs/>
          <w:sz w:val="24"/>
          <w:szCs w:val="24"/>
        </w:rPr>
        <w:t>Dasar</w:t>
      </w:r>
      <w:r w:rsidR="0072326F">
        <w:rPr>
          <w:rFonts w:asciiTheme="minorHAnsi" w:eastAsia="Arial" w:hAnsiTheme="minorHAnsi" w:cstheme="minorHAnsi"/>
          <w:i/>
          <w:iCs/>
          <w:sz w:val="24"/>
          <w:szCs w:val="24"/>
        </w:rPr>
        <w:t>:</w:t>
      </w:r>
      <w:r w:rsidRPr="00E65477">
        <w:rPr>
          <w:rFonts w:asciiTheme="minorHAnsi" w:eastAsia="Arial" w:hAnsiTheme="minorHAnsi" w:cstheme="minorHAnsi"/>
          <w:i/>
          <w:iCs/>
          <w:sz w:val="24"/>
          <w:szCs w:val="24"/>
        </w:rPr>
        <w:t>Pasal</w:t>
      </w:r>
      <w:proofErr w:type="spellEnd"/>
      <w:proofErr w:type="gramEnd"/>
      <w:r w:rsidR="00DF0ABC">
        <w:rPr>
          <w:rFonts w:asciiTheme="minorHAnsi" w:eastAsia="Arial" w:hAnsiTheme="minorHAnsi" w:cstheme="minorHAnsi"/>
          <w:i/>
          <w:iCs/>
          <w:sz w:val="24"/>
          <w:szCs w:val="24"/>
        </w:rPr>
        <w:t xml:space="preserve"> </w:t>
      </w:r>
      <w:r w:rsidRPr="00E65477">
        <w:rPr>
          <w:rFonts w:asciiTheme="minorHAnsi" w:eastAsia="Arial" w:hAnsiTheme="minorHAnsi" w:cstheme="minorHAnsi"/>
          <w:i/>
          <w:iCs/>
          <w:sz w:val="24"/>
          <w:szCs w:val="24"/>
        </w:rPr>
        <w:t>21</w:t>
      </w:r>
      <w:r w:rsidR="003829A6">
        <w:rPr>
          <w:rFonts w:asciiTheme="minorHAnsi" w:eastAsia="Arial" w:hAnsiTheme="minorHAnsi" w:cstheme="minorHAnsi"/>
          <w:i/>
          <w:iCs/>
          <w:sz w:val="24"/>
          <w:szCs w:val="24"/>
        </w:rPr>
        <w:t>,</w:t>
      </w:r>
      <w:r w:rsidR="004847B0">
        <w:rPr>
          <w:rFonts w:asciiTheme="minorHAnsi" w:eastAsia="Arial" w:hAnsiTheme="minorHAnsi" w:cstheme="minorHAnsi"/>
          <w:i/>
          <w:iCs/>
          <w:sz w:val="24"/>
          <w:szCs w:val="24"/>
        </w:rPr>
        <w:t xml:space="preserve"> </w:t>
      </w:r>
      <w:r w:rsidRPr="00E65477">
        <w:rPr>
          <w:rFonts w:asciiTheme="minorHAnsi" w:eastAsia="Arial" w:hAnsiTheme="minorHAnsi" w:cstheme="minorHAnsi"/>
          <w:i/>
          <w:iCs/>
          <w:sz w:val="24"/>
          <w:szCs w:val="24"/>
        </w:rPr>
        <w:t xml:space="preserve">ayat1-3, </w:t>
      </w:r>
      <w:proofErr w:type="spellStart"/>
      <w:r w:rsidRPr="00E65477">
        <w:rPr>
          <w:rFonts w:asciiTheme="minorHAnsi" w:eastAsia="Arial" w:hAnsiTheme="minorHAnsi" w:cstheme="minorHAnsi"/>
          <w:i/>
          <w:iCs/>
          <w:sz w:val="24"/>
          <w:szCs w:val="24"/>
        </w:rPr>
        <w:t>Undan</w:t>
      </w:r>
      <w:r w:rsidR="009211AF">
        <w:rPr>
          <w:rFonts w:asciiTheme="minorHAnsi" w:eastAsia="Arial" w:hAnsiTheme="minorHAnsi" w:cstheme="minorHAnsi"/>
          <w:i/>
          <w:iCs/>
          <w:sz w:val="24"/>
          <w:szCs w:val="24"/>
        </w:rPr>
        <w:t>g</w:t>
      </w:r>
      <w:r w:rsidRPr="00E65477">
        <w:rPr>
          <w:rFonts w:asciiTheme="minorHAnsi" w:eastAsia="Arial" w:hAnsiTheme="minorHAnsi" w:cstheme="minorHAnsi"/>
          <w:i/>
          <w:iCs/>
          <w:sz w:val="24"/>
          <w:szCs w:val="24"/>
        </w:rPr>
        <w:t>-Undang</w:t>
      </w:r>
      <w:proofErr w:type="spellEnd"/>
      <w:r w:rsidRPr="00E65477">
        <w:rPr>
          <w:rFonts w:asciiTheme="minorHAnsi" w:eastAsia="Arial" w:hAnsiTheme="minorHAnsi" w:cstheme="minorHAnsi"/>
          <w:i/>
          <w:iCs/>
          <w:sz w:val="24"/>
          <w:szCs w:val="24"/>
        </w:rPr>
        <w:t xml:space="preserve"> </w:t>
      </w:r>
      <w:proofErr w:type="spellStart"/>
      <w:r w:rsidRPr="00E65477">
        <w:rPr>
          <w:rFonts w:asciiTheme="minorHAnsi" w:eastAsia="Arial" w:hAnsiTheme="minorHAnsi" w:cstheme="minorHAnsi"/>
          <w:i/>
          <w:iCs/>
          <w:sz w:val="24"/>
          <w:szCs w:val="24"/>
        </w:rPr>
        <w:t>Nomor</w:t>
      </w:r>
      <w:proofErr w:type="spellEnd"/>
      <w:r w:rsidRPr="00E65477">
        <w:rPr>
          <w:rFonts w:asciiTheme="minorHAnsi" w:eastAsia="Arial" w:hAnsiTheme="minorHAnsi" w:cstheme="minorHAnsi"/>
          <w:i/>
          <w:iCs/>
          <w:sz w:val="24"/>
          <w:szCs w:val="24"/>
        </w:rPr>
        <w:t xml:space="preserve"> 35 </w:t>
      </w:r>
      <w:proofErr w:type="spellStart"/>
      <w:r w:rsidRPr="00E65477">
        <w:rPr>
          <w:rFonts w:asciiTheme="minorHAnsi" w:eastAsia="Arial" w:hAnsiTheme="minorHAnsi" w:cstheme="minorHAnsi"/>
          <w:i/>
          <w:iCs/>
          <w:sz w:val="24"/>
          <w:szCs w:val="24"/>
        </w:rPr>
        <w:t>Tahun</w:t>
      </w:r>
      <w:proofErr w:type="spellEnd"/>
      <w:r w:rsidRPr="00E65477">
        <w:rPr>
          <w:rFonts w:asciiTheme="minorHAnsi" w:eastAsia="Arial" w:hAnsiTheme="minorHAnsi" w:cstheme="minorHAnsi"/>
          <w:i/>
          <w:iCs/>
          <w:sz w:val="24"/>
          <w:szCs w:val="24"/>
        </w:rPr>
        <w:t xml:space="preserve"> 2014, </w:t>
      </w:r>
      <w:proofErr w:type="spellStart"/>
      <w:r w:rsidRPr="00E65477">
        <w:rPr>
          <w:rFonts w:asciiTheme="minorHAnsi" w:eastAsia="Arial" w:hAnsiTheme="minorHAnsi" w:cstheme="minorHAnsi"/>
          <w:i/>
          <w:iCs/>
          <w:sz w:val="24"/>
          <w:szCs w:val="24"/>
        </w:rPr>
        <w:t>tentang</w:t>
      </w:r>
      <w:proofErr w:type="spellEnd"/>
      <w:r w:rsidRPr="00E65477">
        <w:rPr>
          <w:rFonts w:asciiTheme="minorHAnsi" w:eastAsia="Arial" w:hAnsiTheme="minorHAnsi" w:cstheme="minorHAnsi"/>
          <w:i/>
          <w:iCs/>
          <w:sz w:val="24"/>
          <w:szCs w:val="24"/>
        </w:rPr>
        <w:t xml:space="preserve"> </w:t>
      </w:r>
      <w:proofErr w:type="spellStart"/>
      <w:r w:rsidRPr="00E65477">
        <w:rPr>
          <w:rFonts w:asciiTheme="minorHAnsi" w:eastAsia="Arial" w:hAnsiTheme="minorHAnsi" w:cstheme="minorHAnsi"/>
          <w:i/>
          <w:iCs/>
          <w:sz w:val="24"/>
          <w:szCs w:val="24"/>
        </w:rPr>
        <w:t>Perubahan</w:t>
      </w:r>
      <w:proofErr w:type="spellEnd"/>
      <w:r w:rsidRPr="00E65477">
        <w:rPr>
          <w:rFonts w:asciiTheme="minorHAnsi" w:eastAsia="Arial" w:hAnsiTheme="minorHAnsi" w:cstheme="minorHAnsi"/>
          <w:i/>
          <w:iCs/>
          <w:sz w:val="24"/>
          <w:szCs w:val="24"/>
        </w:rPr>
        <w:t xml:space="preserve"> Atas </w:t>
      </w:r>
      <w:proofErr w:type="spellStart"/>
      <w:r w:rsidRPr="00E65477">
        <w:rPr>
          <w:rFonts w:asciiTheme="minorHAnsi" w:eastAsia="Arial" w:hAnsiTheme="minorHAnsi" w:cstheme="minorHAnsi"/>
          <w:i/>
          <w:iCs/>
          <w:sz w:val="24"/>
          <w:szCs w:val="24"/>
        </w:rPr>
        <w:t>Undang-Undang</w:t>
      </w:r>
      <w:proofErr w:type="spellEnd"/>
      <w:r w:rsidRPr="00E65477">
        <w:rPr>
          <w:rFonts w:asciiTheme="minorHAnsi" w:eastAsia="Arial" w:hAnsiTheme="minorHAnsi" w:cstheme="minorHAnsi"/>
          <w:i/>
          <w:iCs/>
          <w:sz w:val="24"/>
          <w:szCs w:val="24"/>
        </w:rPr>
        <w:t xml:space="preserve"> </w:t>
      </w:r>
      <w:proofErr w:type="spellStart"/>
      <w:r w:rsidRPr="00E65477">
        <w:rPr>
          <w:rFonts w:asciiTheme="minorHAnsi" w:eastAsia="Arial" w:hAnsiTheme="minorHAnsi" w:cstheme="minorHAnsi"/>
          <w:i/>
          <w:iCs/>
          <w:sz w:val="24"/>
          <w:szCs w:val="24"/>
        </w:rPr>
        <w:t>Nomor</w:t>
      </w:r>
      <w:proofErr w:type="spellEnd"/>
      <w:r w:rsidRPr="00E65477">
        <w:rPr>
          <w:rFonts w:asciiTheme="minorHAnsi" w:eastAsia="Arial" w:hAnsiTheme="minorHAnsi" w:cstheme="minorHAnsi"/>
          <w:i/>
          <w:iCs/>
          <w:sz w:val="24"/>
          <w:szCs w:val="24"/>
        </w:rPr>
        <w:t xml:space="preserve"> 23 </w:t>
      </w:r>
      <w:proofErr w:type="spellStart"/>
      <w:r w:rsidRPr="00E65477">
        <w:rPr>
          <w:rFonts w:asciiTheme="minorHAnsi" w:eastAsia="Arial" w:hAnsiTheme="minorHAnsi" w:cstheme="minorHAnsi"/>
          <w:i/>
          <w:iCs/>
          <w:sz w:val="24"/>
          <w:szCs w:val="24"/>
        </w:rPr>
        <w:t>Tahun</w:t>
      </w:r>
      <w:proofErr w:type="spellEnd"/>
      <w:r w:rsidRPr="00E65477">
        <w:rPr>
          <w:rFonts w:asciiTheme="minorHAnsi" w:eastAsia="Arial" w:hAnsiTheme="minorHAnsi" w:cstheme="minorHAnsi"/>
          <w:i/>
          <w:iCs/>
          <w:sz w:val="24"/>
          <w:szCs w:val="24"/>
        </w:rPr>
        <w:t xml:space="preserve"> 2002 </w:t>
      </w:r>
      <w:proofErr w:type="spellStart"/>
      <w:r w:rsidRPr="00E65477">
        <w:rPr>
          <w:rFonts w:asciiTheme="minorHAnsi" w:eastAsia="Arial" w:hAnsiTheme="minorHAnsi" w:cstheme="minorHAnsi"/>
          <w:i/>
          <w:iCs/>
          <w:sz w:val="24"/>
          <w:szCs w:val="24"/>
        </w:rPr>
        <w:t>tentang</w:t>
      </w:r>
      <w:proofErr w:type="spellEnd"/>
      <w:r w:rsidRPr="00E65477">
        <w:rPr>
          <w:rFonts w:asciiTheme="minorHAnsi" w:eastAsia="Arial" w:hAnsiTheme="minorHAnsi" w:cstheme="minorHAnsi"/>
          <w:i/>
          <w:iCs/>
          <w:sz w:val="24"/>
          <w:szCs w:val="24"/>
        </w:rPr>
        <w:t xml:space="preserve"> </w:t>
      </w:r>
      <w:proofErr w:type="spellStart"/>
      <w:r w:rsidRPr="00E65477">
        <w:rPr>
          <w:rFonts w:asciiTheme="minorHAnsi" w:eastAsia="Arial" w:hAnsiTheme="minorHAnsi" w:cstheme="minorHAnsi"/>
          <w:i/>
          <w:iCs/>
          <w:sz w:val="24"/>
          <w:szCs w:val="24"/>
        </w:rPr>
        <w:t>Perlindungan</w:t>
      </w:r>
      <w:proofErr w:type="spellEnd"/>
      <w:r w:rsidRPr="00E65477">
        <w:rPr>
          <w:rFonts w:asciiTheme="minorHAnsi" w:eastAsia="Arial" w:hAnsiTheme="minorHAnsi" w:cstheme="minorHAnsi"/>
          <w:i/>
          <w:iCs/>
          <w:sz w:val="24"/>
          <w:szCs w:val="24"/>
        </w:rPr>
        <w:t xml:space="preserve"> Anak.</w:t>
      </w:r>
    </w:p>
    <w:p w14:paraId="05AC86D4" w14:textId="77777777" w:rsidR="00E30105" w:rsidRDefault="00E30105" w:rsidP="00C11CAF">
      <w:pPr>
        <w:ind w:left="5245" w:right="1926"/>
        <w:jc w:val="both"/>
        <w:rPr>
          <w:rFonts w:asciiTheme="minorHAnsi" w:eastAsia="Arial" w:hAnsiTheme="minorHAnsi" w:cstheme="minorHAnsi"/>
          <w:sz w:val="24"/>
          <w:szCs w:val="24"/>
        </w:rPr>
      </w:pPr>
    </w:p>
    <w:p w14:paraId="46BD2DD6" w14:textId="77777777" w:rsidR="00E30105" w:rsidRDefault="00E30105" w:rsidP="00C11CAF">
      <w:pPr>
        <w:ind w:left="5245" w:right="1926"/>
        <w:jc w:val="both"/>
        <w:rPr>
          <w:rFonts w:asciiTheme="minorHAnsi" w:eastAsia="Arial" w:hAnsiTheme="minorHAnsi" w:cstheme="minorHAnsi"/>
          <w:sz w:val="24"/>
          <w:szCs w:val="24"/>
        </w:rPr>
      </w:pPr>
    </w:p>
    <w:p w14:paraId="629434C5" w14:textId="77777777" w:rsidR="00E30105" w:rsidRDefault="00E30105" w:rsidP="00C11CAF">
      <w:pPr>
        <w:ind w:left="5245" w:right="1926"/>
        <w:jc w:val="both"/>
        <w:rPr>
          <w:rFonts w:asciiTheme="minorHAnsi" w:eastAsia="Arial" w:hAnsiTheme="minorHAnsi" w:cstheme="minorHAnsi"/>
          <w:sz w:val="24"/>
          <w:szCs w:val="24"/>
        </w:rPr>
      </w:pPr>
    </w:p>
    <w:p w14:paraId="2186BC7D" w14:textId="77777777" w:rsidR="00E30105" w:rsidRDefault="00E30105" w:rsidP="006E0488">
      <w:pPr>
        <w:ind w:right="1926"/>
        <w:jc w:val="both"/>
        <w:rPr>
          <w:rFonts w:asciiTheme="minorHAnsi" w:eastAsia="Arial" w:hAnsiTheme="minorHAnsi" w:cstheme="minorHAnsi"/>
          <w:sz w:val="24"/>
          <w:szCs w:val="24"/>
        </w:rPr>
      </w:pPr>
    </w:p>
    <w:p w14:paraId="48F9B9B0" w14:textId="77777777" w:rsidR="00600DE3" w:rsidRDefault="00600DE3" w:rsidP="00C11CAF">
      <w:pPr>
        <w:ind w:left="5245" w:right="1926"/>
        <w:jc w:val="both"/>
        <w:rPr>
          <w:rFonts w:asciiTheme="minorHAnsi" w:eastAsia="Arial" w:hAnsiTheme="minorHAnsi" w:cstheme="minorHAnsi"/>
          <w:sz w:val="24"/>
          <w:szCs w:val="24"/>
        </w:rPr>
      </w:pPr>
    </w:p>
    <w:p w14:paraId="2F556A35" w14:textId="77777777" w:rsidR="00E30105" w:rsidRDefault="00E30105" w:rsidP="008133B0">
      <w:pPr>
        <w:ind w:right="83"/>
        <w:jc w:val="center"/>
        <w:rPr>
          <w:rFonts w:asciiTheme="minorHAnsi" w:eastAsia="Arial" w:hAnsiTheme="minorHAnsi" w:cstheme="minorHAnsi"/>
          <w:b/>
          <w:bCs/>
          <w:sz w:val="28"/>
          <w:szCs w:val="28"/>
        </w:rPr>
      </w:pPr>
      <w:r w:rsidRPr="003A604E">
        <w:rPr>
          <w:rFonts w:asciiTheme="minorHAnsi" w:eastAsia="Arial" w:hAnsiTheme="minorHAnsi" w:cstheme="minorHAnsi"/>
          <w:b/>
          <w:bCs/>
          <w:sz w:val="28"/>
          <w:szCs w:val="28"/>
        </w:rPr>
        <w:t>SURAT PERNYATAAN</w:t>
      </w:r>
    </w:p>
    <w:p w14:paraId="7AD841DA" w14:textId="77777777" w:rsidR="008133B0" w:rsidRPr="003A604E" w:rsidRDefault="008133B0" w:rsidP="008133B0">
      <w:pPr>
        <w:ind w:right="83"/>
        <w:jc w:val="center"/>
        <w:rPr>
          <w:rFonts w:asciiTheme="minorHAnsi" w:eastAsia="Arial" w:hAnsiTheme="minorHAnsi" w:cstheme="minorHAnsi"/>
          <w:b/>
          <w:bCs/>
          <w:sz w:val="28"/>
          <w:szCs w:val="28"/>
        </w:rPr>
      </w:pPr>
    </w:p>
    <w:p w14:paraId="556336CA" w14:textId="77777777" w:rsidR="00E30105" w:rsidRPr="00BF2BBE" w:rsidRDefault="00E30105" w:rsidP="00E30105">
      <w:pPr>
        <w:ind w:right="5872"/>
        <w:jc w:val="both"/>
        <w:rPr>
          <w:rFonts w:asciiTheme="minorHAnsi" w:eastAsia="Arial" w:hAnsiTheme="minorHAnsi" w:cstheme="minorHAnsi"/>
          <w:sz w:val="24"/>
          <w:szCs w:val="24"/>
        </w:rPr>
      </w:pPr>
      <w:r w:rsidRPr="00BF2BBE">
        <w:rPr>
          <w:rFonts w:asciiTheme="minorHAnsi" w:eastAsia="Arial" w:hAnsiTheme="minorHAnsi" w:cstheme="minorHAnsi"/>
          <w:sz w:val="24"/>
          <w:szCs w:val="24"/>
        </w:rPr>
        <w:t>Sa</w:t>
      </w:r>
      <w:r w:rsidRPr="00BF2BBE">
        <w:rPr>
          <w:rFonts w:asciiTheme="minorHAnsi" w:eastAsia="Arial" w:hAnsiTheme="minorHAnsi" w:cstheme="minorHAnsi"/>
          <w:spacing w:val="-1"/>
          <w:sz w:val="24"/>
          <w:szCs w:val="24"/>
        </w:rPr>
        <w:t>y</w:t>
      </w:r>
      <w:r w:rsidRPr="00BF2BBE">
        <w:rPr>
          <w:rFonts w:asciiTheme="minorHAnsi" w:eastAsia="Arial" w:hAnsiTheme="minorHAnsi" w:cstheme="minorHAnsi"/>
          <w:sz w:val="24"/>
          <w:szCs w:val="24"/>
        </w:rPr>
        <w:t>a</w:t>
      </w:r>
      <w:r w:rsidRPr="00BF2BBE">
        <w:rPr>
          <w:rFonts w:asciiTheme="minorHAnsi" w:eastAsia="Arial" w:hAnsiTheme="minorHAnsi" w:cstheme="minorHAnsi"/>
          <w:spacing w:val="-5"/>
          <w:sz w:val="24"/>
          <w:szCs w:val="24"/>
        </w:rPr>
        <w:t xml:space="preserve"> </w:t>
      </w:r>
      <w:r w:rsidRPr="00BF2BBE">
        <w:rPr>
          <w:rFonts w:asciiTheme="minorHAnsi" w:eastAsia="Arial" w:hAnsiTheme="minorHAnsi" w:cstheme="minorHAnsi"/>
          <w:spacing w:val="-1"/>
          <w:sz w:val="24"/>
          <w:szCs w:val="24"/>
        </w:rPr>
        <w:t>y</w:t>
      </w:r>
      <w:r w:rsidRPr="00BF2BBE">
        <w:rPr>
          <w:rFonts w:asciiTheme="minorHAnsi" w:eastAsia="Arial" w:hAnsiTheme="minorHAnsi" w:cstheme="minorHAnsi"/>
          <w:sz w:val="24"/>
          <w:szCs w:val="24"/>
        </w:rPr>
        <w:t>ang</w:t>
      </w:r>
      <w:r w:rsidRPr="00BF2BBE">
        <w:rPr>
          <w:rFonts w:asciiTheme="minorHAnsi" w:eastAsia="Arial" w:hAnsiTheme="minorHAnsi" w:cstheme="minorHAnsi"/>
          <w:spacing w:val="-5"/>
          <w:sz w:val="24"/>
          <w:szCs w:val="24"/>
        </w:rPr>
        <w:t xml:space="preserve"> </w:t>
      </w:r>
      <w:proofErr w:type="spellStart"/>
      <w:r w:rsidRPr="00BF2BBE">
        <w:rPr>
          <w:rFonts w:asciiTheme="minorHAnsi" w:eastAsia="Arial" w:hAnsiTheme="minorHAnsi" w:cstheme="minorHAnsi"/>
          <w:spacing w:val="1"/>
          <w:sz w:val="24"/>
          <w:szCs w:val="24"/>
        </w:rPr>
        <w:t>b</w:t>
      </w:r>
      <w:r w:rsidRPr="00BF2BBE">
        <w:rPr>
          <w:rFonts w:asciiTheme="minorHAnsi" w:eastAsia="Arial" w:hAnsiTheme="minorHAnsi" w:cstheme="minorHAnsi"/>
          <w:sz w:val="24"/>
          <w:szCs w:val="24"/>
        </w:rPr>
        <w:t>ertandatangan</w:t>
      </w:r>
      <w:proofErr w:type="spellEnd"/>
      <w:r w:rsidRPr="00BF2BBE">
        <w:rPr>
          <w:rFonts w:asciiTheme="minorHAnsi" w:eastAsia="Arial" w:hAnsiTheme="minorHAnsi" w:cstheme="minorHAnsi"/>
          <w:spacing w:val="-15"/>
          <w:sz w:val="24"/>
          <w:szCs w:val="24"/>
        </w:rPr>
        <w:t xml:space="preserve"> </w:t>
      </w:r>
      <w:r w:rsidRPr="00BF2BBE">
        <w:rPr>
          <w:rFonts w:asciiTheme="minorHAnsi" w:eastAsia="Arial" w:hAnsiTheme="minorHAnsi" w:cstheme="minorHAnsi"/>
          <w:sz w:val="24"/>
          <w:szCs w:val="24"/>
        </w:rPr>
        <w:t>di</w:t>
      </w:r>
      <w:r w:rsidRPr="00BF2BBE">
        <w:rPr>
          <w:rFonts w:asciiTheme="minorHAnsi" w:eastAsia="Arial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BF2BBE">
        <w:rPr>
          <w:rFonts w:asciiTheme="minorHAnsi" w:eastAsia="Arial" w:hAnsiTheme="minorHAnsi" w:cstheme="minorHAnsi"/>
          <w:sz w:val="24"/>
          <w:szCs w:val="24"/>
        </w:rPr>
        <w:t>bawah</w:t>
      </w:r>
      <w:proofErr w:type="spellEnd"/>
      <w:r w:rsidRPr="00BF2BBE">
        <w:rPr>
          <w:rFonts w:asciiTheme="minorHAnsi" w:eastAsia="Arial" w:hAnsiTheme="minorHAnsi" w:cstheme="minorHAnsi"/>
          <w:spacing w:val="-6"/>
          <w:sz w:val="24"/>
          <w:szCs w:val="24"/>
        </w:rPr>
        <w:t xml:space="preserve"> </w:t>
      </w:r>
      <w:proofErr w:type="spellStart"/>
      <w:proofErr w:type="gramStart"/>
      <w:r w:rsidRPr="00BF2BBE">
        <w:rPr>
          <w:rFonts w:asciiTheme="minorHAnsi" w:eastAsia="Arial" w:hAnsiTheme="minorHAnsi" w:cstheme="minorHAnsi"/>
          <w:sz w:val="24"/>
          <w:szCs w:val="24"/>
        </w:rPr>
        <w:t>ini</w:t>
      </w:r>
      <w:proofErr w:type="spellEnd"/>
      <w:r w:rsidRPr="00BF2BBE">
        <w:rPr>
          <w:rFonts w:asciiTheme="minorHAnsi" w:eastAsia="Arial" w:hAnsiTheme="minorHAnsi" w:cstheme="minorHAnsi"/>
          <w:spacing w:val="-1"/>
          <w:sz w:val="24"/>
          <w:szCs w:val="24"/>
        </w:rPr>
        <w:t xml:space="preserve"> </w:t>
      </w:r>
      <w:r w:rsidRPr="00BF2BBE">
        <w:rPr>
          <w:rFonts w:asciiTheme="minorHAnsi" w:eastAsia="Arial" w:hAnsiTheme="minorHAnsi" w:cstheme="minorHAnsi"/>
          <w:sz w:val="24"/>
          <w:szCs w:val="24"/>
        </w:rPr>
        <w:t>:</w:t>
      </w:r>
      <w:proofErr w:type="gramEnd"/>
    </w:p>
    <w:p w14:paraId="5A39C11E" w14:textId="77777777" w:rsidR="00E30105" w:rsidRDefault="00E30105" w:rsidP="00E30105">
      <w:pPr>
        <w:spacing w:before="12" w:line="240" w:lineRule="exact"/>
        <w:rPr>
          <w:sz w:val="24"/>
          <w:szCs w:val="24"/>
        </w:rPr>
      </w:pPr>
    </w:p>
    <w:p w14:paraId="74B27EA7" w14:textId="77777777" w:rsidR="00E30105" w:rsidRPr="001C5E5F" w:rsidRDefault="00E30105" w:rsidP="00E30105">
      <w:pPr>
        <w:ind w:right="83"/>
        <w:rPr>
          <w:rFonts w:asciiTheme="minorHAnsi" w:eastAsia="Arial" w:hAnsiTheme="minorHAnsi" w:cstheme="minorHAnsi"/>
          <w:sz w:val="24"/>
          <w:szCs w:val="24"/>
        </w:rPr>
      </w:pPr>
      <w:r w:rsidRPr="001C5E5F">
        <w:rPr>
          <w:rFonts w:asciiTheme="minorHAnsi" w:eastAsia="Arial" w:hAnsiTheme="minorHAnsi" w:cstheme="minorHAnsi"/>
          <w:sz w:val="24"/>
          <w:szCs w:val="24"/>
        </w:rPr>
        <w:t>Nama</w:t>
      </w:r>
      <w:r w:rsidR="00F44E24">
        <w:rPr>
          <w:rFonts w:asciiTheme="minorHAnsi" w:eastAsia="Arial" w:hAnsiTheme="minorHAnsi" w:cstheme="minorHAnsi"/>
          <w:sz w:val="24"/>
          <w:szCs w:val="24"/>
        </w:rPr>
        <w:t xml:space="preserve"> </w:t>
      </w:r>
      <w:proofErr w:type="spellStart"/>
      <w:r w:rsidR="00F44E24">
        <w:rPr>
          <w:rFonts w:asciiTheme="minorHAnsi" w:eastAsia="Arial" w:hAnsiTheme="minorHAnsi" w:cstheme="minorHAnsi"/>
          <w:sz w:val="24"/>
          <w:szCs w:val="24"/>
        </w:rPr>
        <w:t>Lengkap</w:t>
      </w:r>
      <w:proofErr w:type="spellEnd"/>
      <w:r w:rsidRPr="001C5E5F">
        <w:rPr>
          <w:rFonts w:asciiTheme="minorHAnsi" w:eastAsia="Arial" w:hAnsiTheme="minorHAnsi" w:cstheme="minorHAnsi"/>
          <w:sz w:val="24"/>
          <w:szCs w:val="24"/>
        </w:rPr>
        <w:tab/>
      </w:r>
      <w:r w:rsidRPr="001C5E5F">
        <w:rPr>
          <w:rFonts w:asciiTheme="minorHAnsi" w:eastAsia="Arial" w:hAnsiTheme="minorHAnsi" w:cstheme="minorHAnsi"/>
          <w:sz w:val="24"/>
          <w:szCs w:val="24"/>
        </w:rPr>
        <w:tab/>
        <w:t>:</w:t>
      </w:r>
      <w:r>
        <w:rPr>
          <w:rFonts w:asciiTheme="minorHAnsi" w:eastAsia="Arial" w:hAnsiTheme="minorHAnsi" w:cstheme="minorHAnsi"/>
          <w:sz w:val="24"/>
          <w:szCs w:val="24"/>
        </w:rPr>
        <w:t xml:space="preserve"> _________________________________________________________</w:t>
      </w:r>
    </w:p>
    <w:p w14:paraId="7EB1B5F0" w14:textId="77777777" w:rsidR="00E30105" w:rsidRPr="001C5E5F" w:rsidRDefault="00E30105" w:rsidP="00E30105">
      <w:pPr>
        <w:ind w:right="-59"/>
        <w:rPr>
          <w:rFonts w:asciiTheme="minorHAnsi" w:eastAsia="Arial" w:hAnsiTheme="minorHAnsi" w:cstheme="minorHAnsi"/>
          <w:sz w:val="24"/>
          <w:szCs w:val="24"/>
        </w:rPr>
      </w:pPr>
      <w:proofErr w:type="spellStart"/>
      <w:r w:rsidRPr="001C5E5F">
        <w:rPr>
          <w:rFonts w:asciiTheme="minorHAnsi" w:eastAsia="Arial" w:hAnsiTheme="minorHAnsi" w:cstheme="minorHAnsi"/>
          <w:sz w:val="24"/>
          <w:szCs w:val="24"/>
        </w:rPr>
        <w:t>Te</w:t>
      </w:r>
      <w:r w:rsidRPr="001C5E5F">
        <w:rPr>
          <w:rFonts w:asciiTheme="minorHAnsi" w:eastAsia="Arial" w:hAnsiTheme="minorHAnsi" w:cstheme="minorHAnsi"/>
          <w:spacing w:val="-1"/>
          <w:sz w:val="24"/>
          <w:szCs w:val="24"/>
        </w:rPr>
        <w:t>m</w:t>
      </w:r>
      <w:r w:rsidRPr="001C5E5F">
        <w:rPr>
          <w:rFonts w:asciiTheme="minorHAnsi" w:eastAsia="Arial" w:hAnsiTheme="minorHAnsi" w:cstheme="minorHAnsi"/>
          <w:sz w:val="24"/>
          <w:szCs w:val="24"/>
        </w:rPr>
        <w:t>pat</w:t>
      </w:r>
      <w:proofErr w:type="spellEnd"/>
      <w:r w:rsidRPr="001C5E5F">
        <w:rPr>
          <w:rFonts w:asciiTheme="minorHAnsi" w:eastAsia="Arial" w:hAnsiTheme="minorHAnsi" w:cstheme="minorHAnsi"/>
          <w:spacing w:val="-7"/>
          <w:sz w:val="24"/>
          <w:szCs w:val="24"/>
        </w:rPr>
        <w:t xml:space="preserve"> </w:t>
      </w:r>
      <w:r w:rsidRPr="001C5E5F">
        <w:rPr>
          <w:rFonts w:asciiTheme="minorHAnsi" w:eastAsia="Arial" w:hAnsiTheme="minorHAnsi" w:cstheme="minorHAnsi"/>
          <w:sz w:val="24"/>
          <w:szCs w:val="24"/>
        </w:rPr>
        <w:t>dan</w:t>
      </w:r>
      <w:r w:rsidRPr="001C5E5F">
        <w:rPr>
          <w:rFonts w:asciiTheme="minorHAnsi" w:eastAsia="Arial" w:hAnsiTheme="minorHAnsi" w:cstheme="minorHAnsi"/>
          <w:spacing w:val="-4"/>
          <w:sz w:val="24"/>
          <w:szCs w:val="24"/>
        </w:rPr>
        <w:t xml:space="preserve"> </w:t>
      </w:r>
      <w:proofErr w:type="spellStart"/>
      <w:r w:rsidRPr="001C5E5F">
        <w:rPr>
          <w:rFonts w:asciiTheme="minorHAnsi" w:eastAsia="Arial" w:hAnsiTheme="minorHAnsi" w:cstheme="minorHAnsi"/>
          <w:sz w:val="24"/>
          <w:szCs w:val="24"/>
        </w:rPr>
        <w:t>tanggal</w:t>
      </w:r>
      <w:proofErr w:type="spellEnd"/>
      <w:r w:rsidRPr="001C5E5F">
        <w:rPr>
          <w:rFonts w:asciiTheme="minorHAnsi" w:eastAsia="Arial" w:hAnsiTheme="minorHAnsi" w:cstheme="minorHAnsi"/>
          <w:spacing w:val="-7"/>
          <w:sz w:val="24"/>
          <w:szCs w:val="24"/>
        </w:rPr>
        <w:t xml:space="preserve"> </w:t>
      </w:r>
      <w:r w:rsidRPr="001C5E5F">
        <w:rPr>
          <w:rFonts w:asciiTheme="minorHAnsi" w:eastAsia="Arial" w:hAnsiTheme="minorHAnsi" w:cstheme="minorHAnsi"/>
          <w:sz w:val="24"/>
          <w:szCs w:val="24"/>
        </w:rPr>
        <w:t>La</w:t>
      </w:r>
      <w:r w:rsidRPr="001C5E5F">
        <w:rPr>
          <w:rFonts w:asciiTheme="minorHAnsi" w:eastAsia="Arial" w:hAnsiTheme="minorHAnsi" w:cstheme="minorHAnsi"/>
          <w:spacing w:val="-1"/>
          <w:sz w:val="24"/>
          <w:szCs w:val="24"/>
        </w:rPr>
        <w:t>h</w:t>
      </w:r>
      <w:r w:rsidRPr="001C5E5F">
        <w:rPr>
          <w:rFonts w:asciiTheme="minorHAnsi" w:eastAsia="Arial" w:hAnsiTheme="minorHAnsi" w:cstheme="minorHAnsi"/>
          <w:sz w:val="24"/>
          <w:szCs w:val="24"/>
        </w:rPr>
        <w:t>ir</w:t>
      </w:r>
      <w:r w:rsidRPr="001C5E5F">
        <w:rPr>
          <w:rFonts w:asciiTheme="minorHAnsi" w:eastAsia="Arial" w:hAnsiTheme="minorHAnsi" w:cstheme="minorHAnsi"/>
          <w:sz w:val="24"/>
          <w:szCs w:val="24"/>
        </w:rPr>
        <w:tab/>
        <w:t xml:space="preserve">: </w:t>
      </w:r>
      <w:r>
        <w:rPr>
          <w:rFonts w:asciiTheme="minorHAnsi" w:eastAsia="Arial" w:hAnsiTheme="minorHAnsi" w:cstheme="minorHAnsi"/>
          <w:sz w:val="24"/>
          <w:szCs w:val="24"/>
        </w:rPr>
        <w:t>_________________________________________________________</w:t>
      </w:r>
    </w:p>
    <w:p w14:paraId="029DC056" w14:textId="6849DC79" w:rsidR="00E30105" w:rsidRDefault="006D51BF" w:rsidP="002710B6">
      <w:pPr>
        <w:rPr>
          <w:rFonts w:asciiTheme="minorHAnsi" w:eastAsia="Arial" w:hAnsiTheme="minorHAnsi" w:cstheme="minorHAnsi"/>
          <w:sz w:val="24"/>
          <w:szCs w:val="24"/>
        </w:rPr>
      </w:pPr>
      <w:r>
        <w:rPr>
          <w:rFonts w:asciiTheme="minorHAnsi" w:eastAsia="Arial" w:hAnsiTheme="minorHAnsi" w:cstheme="minorHAnsi"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640EE6E3" wp14:editId="5DD0A1E1">
            <wp:simplePos x="0" y="0"/>
            <wp:positionH relativeFrom="column">
              <wp:posOffset>2202180</wp:posOffset>
            </wp:positionH>
            <wp:positionV relativeFrom="paragraph">
              <wp:posOffset>109694</wp:posOffset>
            </wp:positionV>
            <wp:extent cx="2710815" cy="2734945"/>
            <wp:effectExtent l="0" t="0" r="0" b="4635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10815" cy="2734945"/>
                    </a:xfrm>
                    <a:prstGeom prst="rect">
                      <a:avLst/>
                    </a:prstGeom>
                    <a:effectLst>
                      <a:reflection endPos="1000" dist="50800" dir="5400000" sy="-100000" algn="bl" rotWithShape="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D4578">
        <w:rPr>
          <w:rFonts w:asciiTheme="minorHAnsi" w:eastAsia="Arial" w:hAnsiTheme="minorHAnsi" w:cstheme="minorHAnsi"/>
          <w:sz w:val="24"/>
          <w:szCs w:val="24"/>
        </w:rPr>
        <w:t xml:space="preserve">Jenis </w:t>
      </w:r>
      <w:proofErr w:type="spellStart"/>
      <w:r w:rsidR="00CD4578">
        <w:rPr>
          <w:rFonts w:asciiTheme="minorHAnsi" w:eastAsia="Arial" w:hAnsiTheme="minorHAnsi" w:cstheme="minorHAnsi"/>
          <w:sz w:val="24"/>
          <w:szCs w:val="24"/>
        </w:rPr>
        <w:t>Kelamin</w:t>
      </w:r>
      <w:proofErr w:type="spellEnd"/>
      <w:r w:rsidR="00E30105" w:rsidRPr="001C5E5F">
        <w:rPr>
          <w:rFonts w:asciiTheme="minorHAnsi" w:eastAsia="Arial" w:hAnsiTheme="minorHAnsi" w:cstheme="minorHAnsi"/>
          <w:sz w:val="24"/>
          <w:szCs w:val="24"/>
        </w:rPr>
        <w:tab/>
      </w:r>
      <w:r w:rsidR="00E30105" w:rsidRPr="001C5E5F">
        <w:rPr>
          <w:rFonts w:asciiTheme="minorHAnsi" w:eastAsia="Arial" w:hAnsiTheme="minorHAnsi" w:cstheme="minorHAnsi"/>
          <w:sz w:val="24"/>
          <w:szCs w:val="24"/>
        </w:rPr>
        <w:tab/>
      </w:r>
      <w:r w:rsidR="00E30105" w:rsidRPr="001C5E5F">
        <w:rPr>
          <w:rFonts w:asciiTheme="minorHAnsi" w:eastAsia="Arial" w:hAnsiTheme="minorHAnsi" w:cstheme="minorHAnsi"/>
          <w:sz w:val="24"/>
          <w:szCs w:val="24"/>
        </w:rPr>
        <w:tab/>
        <w:t xml:space="preserve">: </w:t>
      </w:r>
      <w:r w:rsidR="00E30105">
        <w:rPr>
          <w:rFonts w:asciiTheme="minorHAnsi" w:eastAsia="Arial" w:hAnsiTheme="minorHAnsi" w:cstheme="minorHAnsi"/>
          <w:sz w:val="24"/>
          <w:szCs w:val="24"/>
        </w:rPr>
        <w:t>_________________________________________________________</w:t>
      </w:r>
    </w:p>
    <w:p w14:paraId="78E8585D" w14:textId="2E9369AD" w:rsidR="0028387B" w:rsidRPr="001C5E5F" w:rsidRDefault="00C721EE" w:rsidP="0028387B">
      <w:pPr>
        <w:ind w:right="-59"/>
        <w:rPr>
          <w:rFonts w:asciiTheme="minorHAnsi" w:eastAsia="Arial" w:hAnsiTheme="minorHAnsi" w:cstheme="minorHAnsi"/>
          <w:sz w:val="24"/>
          <w:szCs w:val="24"/>
        </w:rPr>
      </w:pPr>
      <w:proofErr w:type="spellStart"/>
      <w:r>
        <w:rPr>
          <w:rFonts w:asciiTheme="minorHAnsi" w:eastAsia="Arial" w:hAnsiTheme="minorHAnsi" w:cstheme="minorHAnsi"/>
          <w:sz w:val="24"/>
          <w:szCs w:val="24"/>
        </w:rPr>
        <w:t>Nomor</w:t>
      </w:r>
      <w:proofErr w:type="spellEnd"/>
      <w:r>
        <w:rPr>
          <w:rFonts w:asciiTheme="minorHAnsi" w:eastAsia="Arial" w:hAnsiTheme="minorHAnsi" w:cstheme="minorHAnsi"/>
          <w:sz w:val="24"/>
          <w:szCs w:val="24"/>
        </w:rPr>
        <w:t xml:space="preserve"> </w:t>
      </w:r>
      <w:proofErr w:type="spellStart"/>
      <w:r>
        <w:rPr>
          <w:rFonts w:asciiTheme="minorHAnsi" w:eastAsia="Arial" w:hAnsiTheme="minorHAnsi" w:cstheme="minorHAnsi"/>
          <w:sz w:val="24"/>
          <w:szCs w:val="24"/>
        </w:rPr>
        <w:t>Paspor</w:t>
      </w:r>
      <w:proofErr w:type="spellEnd"/>
      <w:r>
        <w:rPr>
          <w:rFonts w:asciiTheme="minorHAnsi" w:eastAsia="Arial" w:hAnsiTheme="minorHAnsi" w:cstheme="minorHAnsi"/>
          <w:sz w:val="24"/>
          <w:szCs w:val="24"/>
        </w:rPr>
        <w:tab/>
      </w:r>
      <w:r>
        <w:rPr>
          <w:rFonts w:asciiTheme="minorHAnsi" w:eastAsia="Arial" w:hAnsiTheme="minorHAnsi" w:cstheme="minorHAnsi"/>
          <w:sz w:val="24"/>
          <w:szCs w:val="24"/>
        </w:rPr>
        <w:tab/>
      </w:r>
      <w:r w:rsidR="0028387B" w:rsidRPr="001C5E5F">
        <w:rPr>
          <w:rFonts w:asciiTheme="minorHAnsi" w:eastAsia="Arial" w:hAnsiTheme="minorHAnsi" w:cstheme="minorHAnsi"/>
          <w:sz w:val="24"/>
          <w:szCs w:val="24"/>
        </w:rPr>
        <w:tab/>
        <w:t xml:space="preserve">: </w:t>
      </w:r>
      <w:r w:rsidR="0028387B">
        <w:rPr>
          <w:rFonts w:asciiTheme="minorHAnsi" w:eastAsia="Arial" w:hAnsiTheme="minorHAnsi" w:cstheme="minorHAnsi"/>
          <w:sz w:val="24"/>
          <w:szCs w:val="24"/>
        </w:rPr>
        <w:t>_________________________________________________________</w:t>
      </w:r>
    </w:p>
    <w:p w14:paraId="0492DFAD" w14:textId="61C637BB" w:rsidR="0028387B" w:rsidRPr="001C5E5F" w:rsidRDefault="0065433C" w:rsidP="00450F53">
      <w:pPr>
        <w:rPr>
          <w:rFonts w:asciiTheme="minorHAnsi" w:eastAsia="Arial" w:hAnsiTheme="minorHAnsi" w:cstheme="minorHAnsi"/>
          <w:sz w:val="24"/>
          <w:szCs w:val="24"/>
        </w:rPr>
      </w:pPr>
      <w:r>
        <w:rPr>
          <w:rFonts w:asciiTheme="minorHAnsi" w:eastAsia="Arial" w:hAnsiTheme="minorHAnsi" w:cstheme="minorHAnsi"/>
          <w:sz w:val="24"/>
          <w:szCs w:val="24"/>
        </w:rPr>
        <w:t>Nama Orang Tua/</w:t>
      </w:r>
      <w:proofErr w:type="spellStart"/>
      <w:r>
        <w:rPr>
          <w:rFonts w:asciiTheme="minorHAnsi" w:eastAsia="Arial" w:hAnsiTheme="minorHAnsi" w:cstheme="minorHAnsi"/>
          <w:sz w:val="24"/>
          <w:szCs w:val="24"/>
        </w:rPr>
        <w:t>Wali</w:t>
      </w:r>
      <w:proofErr w:type="spellEnd"/>
      <w:r w:rsidR="0028387B" w:rsidRPr="001C5E5F">
        <w:rPr>
          <w:rFonts w:asciiTheme="minorHAnsi" w:eastAsia="Arial" w:hAnsiTheme="minorHAnsi" w:cstheme="minorHAnsi"/>
          <w:sz w:val="24"/>
          <w:szCs w:val="24"/>
        </w:rPr>
        <w:tab/>
        <w:t xml:space="preserve">: </w:t>
      </w:r>
      <w:r w:rsidR="0028387B">
        <w:rPr>
          <w:rFonts w:asciiTheme="minorHAnsi" w:eastAsia="Arial" w:hAnsiTheme="minorHAnsi" w:cstheme="minorHAnsi"/>
          <w:sz w:val="24"/>
          <w:szCs w:val="24"/>
        </w:rPr>
        <w:t>_________________________________________________________</w:t>
      </w:r>
    </w:p>
    <w:p w14:paraId="119BAC05" w14:textId="77777777" w:rsidR="00E30105" w:rsidRPr="001C5E5F" w:rsidRDefault="00E30105" w:rsidP="00E30105">
      <w:pPr>
        <w:rPr>
          <w:rFonts w:asciiTheme="minorHAnsi" w:eastAsia="Arial" w:hAnsiTheme="minorHAnsi" w:cstheme="minorHAnsi"/>
          <w:sz w:val="24"/>
          <w:szCs w:val="24"/>
        </w:rPr>
      </w:pPr>
      <w:r w:rsidRPr="001C5E5F">
        <w:rPr>
          <w:rFonts w:asciiTheme="minorHAnsi" w:eastAsia="Arial" w:hAnsiTheme="minorHAnsi" w:cstheme="minorHAnsi"/>
          <w:sz w:val="24"/>
          <w:szCs w:val="24"/>
        </w:rPr>
        <w:t>Ala</w:t>
      </w:r>
      <w:r w:rsidRPr="001C5E5F">
        <w:rPr>
          <w:rFonts w:asciiTheme="minorHAnsi" w:eastAsia="Arial" w:hAnsiTheme="minorHAnsi" w:cstheme="minorHAnsi"/>
          <w:spacing w:val="-1"/>
          <w:sz w:val="24"/>
          <w:szCs w:val="24"/>
        </w:rPr>
        <w:t>m</w:t>
      </w:r>
      <w:r w:rsidRPr="001C5E5F">
        <w:rPr>
          <w:rFonts w:asciiTheme="minorHAnsi" w:eastAsia="Arial" w:hAnsiTheme="minorHAnsi" w:cstheme="minorHAnsi"/>
          <w:sz w:val="24"/>
          <w:szCs w:val="24"/>
        </w:rPr>
        <w:t>at</w:t>
      </w:r>
      <w:r w:rsidRPr="001C5E5F">
        <w:rPr>
          <w:rFonts w:asciiTheme="minorHAnsi" w:eastAsia="Arial" w:hAnsiTheme="minorHAnsi" w:cstheme="minorHAnsi"/>
          <w:spacing w:val="-7"/>
          <w:sz w:val="24"/>
          <w:szCs w:val="24"/>
        </w:rPr>
        <w:t xml:space="preserve"> </w:t>
      </w:r>
      <w:r w:rsidRPr="001C5E5F">
        <w:rPr>
          <w:rFonts w:asciiTheme="minorHAnsi" w:eastAsia="Arial" w:hAnsiTheme="minorHAnsi" w:cstheme="minorHAnsi"/>
          <w:spacing w:val="-1"/>
          <w:sz w:val="24"/>
          <w:szCs w:val="24"/>
        </w:rPr>
        <w:t>d</w:t>
      </w:r>
      <w:r w:rsidRPr="001C5E5F">
        <w:rPr>
          <w:rFonts w:asciiTheme="minorHAnsi" w:eastAsia="Arial" w:hAnsiTheme="minorHAnsi" w:cstheme="minorHAnsi"/>
          <w:sz w:val="24"/>
          <w:szCs w:val="24"/>
        </w:rPr>
        <w:t>i</w:t>
      </w:r>
      <w:r w:rsidRPr="001C5E5F">
        <w:rPr>
          <w:rFonts w:asciiTheme="minorHAnsi" w:eastAsia="Arial" w:hAnsiTheme="minorHAnsi" w:cstheme="minorHAnsi"/>
          <w:spacing w:val="-1"/>
          <w:sz w:val="24"/>
          <w:szCs w:val="24"/>
        </w:rPr>
        <w:t xml:space="preserve"> </w:t>
      </w:r>
      <w:r w:rsidR="00616210">
        <w:rPr>
          <w:rFonts w:asciiTheme="minorHAnsi" w:eastAsia="Arial" w:hAnsiTheme="minorHAnsi" w:cstheme="minorHAnsi"/>
          <w:spacing w:val="-1"/>
          <w:sz w:val="24"/>
          <w:szCs w:val="24"/>
        </w:rPr>
        <w:t>Mesir</w:t>
      </w:r>
      <w:r w:rsidRPr="001C5E5F">
        <w:rPr>
          <w:rFonts w:asciiTheme="minorHAnsi" w:eastAsia="Arial" w:hAnsiTheme="minorHAnsi" w:cstheme="minorHAnsi"/>
          <w:sz w:val="24"/>
          <w:szCs w:val="24"/>
        </w:rPr>
        <w:tab/>
      </w:r>
      <w:r w:rsidR="005E3C0D">
        <w:rPr>
          <w:rFonts w:asciiTheme="minorHAnsi" w:eastAsia="Arial" w:hAnsiTheme="minorHAnsi" w:cstheme="minorHAnsi"/>
          <w:sz w:val="24"/>
          <w:szCs w:val="24"/>
        </w:rPr>
        <w:tab/>
      </w:r>
      <w:r w:rsidRPr="001C5E5F">
        <w:rPr>
          <w:rFonts w:asciiTheme="minorHAnsi" w:eastAsia="Arial" w:hAnsiTheme="minorHAnsi" w:cstheme="minorHAnsi"/>
          <w:sz w:val="24"/>
          <w:szCs w:val="24"/>
        </w:rPr>
        <w:t xml:space="preserve">: </w:t>
      </w:r>
      <w:r>
        <w:rPr>
          <w:rFonts w:asciiTheme="minorHAnsi" w:eastAsia="Arial" w:hAnsiTheme="minorHAnsi" w:cstheme="minorHAnsi"/>
          <w:sz w:val="24"/>
          <w:szCs w:val="24"/>
        </w:rPr>
        <w:t>_________________________________________________________</w:t>
      </w:r>
    </w:p>
    <w:p w14:paraId="1C22E9D3" w14:textId="77777777" w:rsidR="00E30105" w:rsidRDefault="00E30105" w:rsidP="00E30105">
      <w:pPr>
        <w:spacing w:line="240" w:lineRule="exact"/>
        <w:ind w:left="2160" w:firstLine="720"/>
        <w:rPr>
          <w:rFonts w:asciiTheme="minorHAnsi" w:eastAsia="Arial" w:hAnsiTheme="minorHAnsi" w:cstheme="minorHAnsi"/>
          <w:sz w:val="24"/>
          <w:szCs w:val="24"/>
        </w:rPr>
      </w:pPr>
      <w:r w:rsidRPr="00533A94">
        <w:rPr>
          <w:rFonts w:asciiTheme="minorHAnsi" w:eastAsia="Arial" w:hAnsiTheme="minorHAnsi" w:cstheme="minorHAnsi"/>
          <w:sz w:val="24"/>
          <w:szCs w:val="24"/>
        </w:rPr>
        <w:t xml:space="preserve">  </w:t>
      </w:r>
      <w:r>
        <w:rPr>
          <w:rFonts w:asciiTheme="minorHAnsi" w:eastAsia="Arial" w:hAnsiTheme="minorHAnsi" w:cstheme="minorHAnsi"/>
          <w:sz w:val="24"/>
          <w:szCs w:val="24"/>
        </w:rPr>
        <w:t>_________________________________________________________</w:t>
      </w:r>
    </w:p>
    <w:p w14:paraId="02710B5D" w14:textId="77777777" w:rsidR="000911FA" w:rsidRPr="001C5E5F" w:rsidRDefault="000911FA" w:rsidP="000911FA">
      <w:pPr>
        <w:rPr>
          <w:rFonts w:asciiTheme="minorHAnsi" w:eastAsia="Arial" w:hAnsiTheme="minorHAnsi" w:cstheme="minorHAnsi"/>
          <w:sz w:val="24"/>
          <w:szCs w:val="24"/>
        </w:rPr>
      </w:pPr>
      <w:r w:rsidRPr="001C5E5F">
        <w:rPr>
          <w:rFonts w:asciiTheme="minorHAnsi" w:eastAsia="Arial" w:hAnsiTheme="minorHAnsi" w:cstheme="minorHAnsi"/>
          <w:sz w:val="24"/>
          <w:szCs w:val="24"/>
        </w:rPr>
        <w:t>Ala</w:t>
      </w:r>
      <w:r w:rsidRPr="001C5E5F">
        <w:rPr>
          <w:rFonts w:asciiTheme="minorHAnsi" w:eastAsia="Arial" w:hAnsiTheme="minorHAnsi" w:cstheme="minorHAnsi"/>
          <w:spacing w:val="-1"/>
          <w:sz w:val="24"/>
          <w:szCs w:val="24"/>
        </w:rPr>
        <w:t>m</w:t>
      </w:r>
      <w:r w:rsidRPr="001C5E5F">
        <w:rPr>
          <w:rFonts w:asciiTheme="minorHAnsi" w:eastAsia="Arial" w:hAnsiTheme="minorHAnsi" w:cstheme="minorHAnsi"/>
          <w:sz w:val="24"/>
          <w:szCs w:val="24"/>
        </w:rPr>
        <w:t>at</w:t>
      </w:r>
      <w:r w:rsidRPr="001C5E5F">
        <w:rPr>
          <w:rFonts w:asciiTheme="minorHAnsi" w:eastAsia="Arial" w:hAnsiTheme="minorHAnsi" w:cstheme="minorHAnsi"/>
          <w:spacing w:val="-7"/>
          <w:sz w:val="24"/>
          <w:szCs w:val="24"/>
        </w:rPr>
        <w:t xml:space="preserve"> </w:t>
      </w:r>
      <w:r w:rsidRPr="001C5E5F">
        <w:rPr>
          <w:rFonts w:asciiTheme="minorHAnsi" w:eastAsia="Arial" w:hAnsiTheme="minorHAnsi" w:cstheme="minorHAnsi"/>
          <w:spacing w:val="-1"/>
          <w:sz w:val="24"/>
          <w:szCs w:val="24"/>
        </w:rPr>
        <w:t>d</w:t>
      </w:r>
      <w:r w:rsidRPr="001C5E5F">
        <w:rPr>
          <w:rFonts w:asciiTheme="minorHAnsi" w:eastAsia="Arial" w:hAnsiTheme="minorHAnsi" w:cstheme="minorHAnsi"/>
          <w:sz w:val="24"/>
          <w:szCs w:val="24"/>
        </w:rPr>
        <w:t>i</w:t>
      </w:r>
      <w:r w:rsidRPr="001C5E5F">
        <w:rPr>
          <w:rFonts w:asciiTheme="minorHAnsi" w:eastAsia="Arial" w:hAnsiTheme="minorHAnsi" w:cstheme="minorHAnsi"/>
          <w:spacing w:val="-1"/>
          <w:sz w:val="24"/>
          <w:szCs w:val="24"/>
        </w:rPr>
        <w:t xml:space="preserve"> </w:t>
      </w:r>
      <w:r w:rsidR="005E3C0D">
        <w:rPr>
          <w:rFonts w:asciiTheme="minorHAnsi" w:eastAsia="Arial" w:hAnsiTheme="minorHAnsi" w:cstheme="minorHAnsi"/>
          <w:spacing w:val="-1"/>
          <w:sz w:val="24"/>
          <w:szCs w:val="24"/>
        </w:rPr>
        <w:t>Indonesia</w:t>
      </w:r>
      <w:r w:rsidR="005E3C0D">
        <w:rPr>
          <w:rFonts w:asciiTheme="minorHAnsi" w:eastAsia="Arial" w:hAnsiTheme="minorHAnsi" w:cstheme="minorHAnsi"/>
          <w:spacing w:val="-1"/>
          <w:sz w:val="24"/>
          <w:szCs w:val="24"/>
        </w:rPr>
        <w:tab/>
      </w:r>
      <w:r w:rsidRPr="001C5E5F">
        <w:rPr>
          <w:rFonts w:asciiTheme="minorHAnsi" w:eastAsia="Arial" w:hAnsiTheme="minorHAnsi" w:cstheme="minorHAnsi"/>
          <w:sz w:val="24"/>
          <w:szCs w:val="24"/>
        </w:rPr>
        <w:tab/>
        <w:t xml:space="preserve">: </w:t>
      </w:r>
      <w:r>
        <w:rPr>
          <w:rFonts w:asciiTheme="minorHAnsi" w:eastAsia="Arial" w:hAnsiTheme="minorHAnsi" w:cstheme="minorHAnsi"/>
          <w:sz w:val="24"/>
          <w:szCs w:val="24"/>
        </w:rPr>
        <w:t>_________________________________________________________</w:t>
      </w:r>
    </w:p>
    <w:p w14:paraId="45CD9BBE" w14:textId="77777777" w:rsidR="000911FA" w:rsidRPr="00533A94" w:rsidRDefault="000911FA" w:rsidP="000911FA">
      <w:pPr>
        <w:spacing w:line="240" w:lineRule="exact"/>
        <w:ind w:left="2160" w:firstLine="720"/>
        <w:rPr>
          <w:rFonts w:asciiTheme="minorHAnsi" w:eastAsia="Arial" w:hAnsiTheme="minorHAnsi" w:cstheme="minorHAnsi"/>
          <w:sz w:val="24"/>
          <w:szCs w:val="24"/>
        </w:rPr>
      </w:pPr>
      <w:r w:rsidRPr="00533A94">
        <w:rPr>
          <w:rFonts w:asciiTheme="minorHAnsi" w:eastAsia="Arial" w:hAnsiTheme="minorHAnsi" w:cstheme="minorHAnsi"/>
          <w:sz w:val="24"/>
          <w:szCs w:val="24"/>
        </w:rPr>
        <w:t xml:space="preserve">  </w:t>
      </w:r>
      <w:r>
        <w:rPr>
          <w:rFonts w:asciiTheme="minorHAnsi" w:eastAsia="Arial" w:hAnsiTheme="minorHAnsi" w:cstheme="minorHAnsi"/>
          <w:sz w:val="24"/>
          <w:szCs w:val="24"/>
        </w:rPr>
        <w:t>_________________________________________________________</w:t>
      </w:r>
    </w:p>
    <w:p w14:paraId="7BDCA143" w14:textId="77777777" w:rsidR="000911FA" w:rsidRPr="00533A94" w:rsidRDefault="000911FA" w:rsidP="00E30105">
      <w:pPr>
        <w:spacing w:line="240" w:lineRule="exact"/>
        <w:ind w:left="2160" w:firstLine="720"/>
        <w:rPr>
          <w:rFonts w:asciiTheme="minorHAnsi" w:eastAsia="Arial" w:hAnsiTheme="minorHAnsi" w:cstheme="minorHAnsi"/>
          <w:sz w:val="24"/>
          <w:szCs w:val="24"/>
        </w:rPr>
      </w:pPr>
    </w:p>
    <w:p w14:paraId="5A2384FE" w14:textId="77777777" w:rsidR="00E30105" w:rsidRPr="00533A94" w:rsidRDefault="00B51298" w:rsidP="00E30105">
      <w:pPr>
        <w:spacing w:line="240" w:lineRule="exact"/>
        <w:rPr>
          <w:rFonts w:asciiTheme="minorHAnsi" w:eastAsia="Arial" w:hAnsiTheme="minorHAnsi" w:cstheme="minorHAnsi"/>
          <w:sz w:val="24"/>
          <w:szCs w:val="24"/>
        </w:rPr>
      </w:pPr>
      <w:proofErr w:type="spellStart"/>
      <w:r>
        <w:rPr>
          <w:rFonts w:asciiTheme="minorHAnsi" w:eastAsia="Arial" w:hAnsiTheme="minorHAnsi" w:cstheme="minorHAnsi"/>
          <w:sz w:val="24"/>
          <w:szCs w:val="24"/>
        </w:rPr>
        <w:t>Nomor</w:t>
      </w:r>
      <w:proofErr w:type="spellEnd"/>
      <w:r>
        <w:rPr>
          <w:rFonts w:asciiTheme="minorHAnsi" w:eastAsia="Arial" w:hAnsiTheme="minorHAnsi" w:cstheme="minorHAnsi"/>
          <w:sz w:val="24"/>
          <w:szCs w:val="24"/>
        </w:rPr>
        <w:t xml:space="preserve"> Telp.</w:t>
      </w:r>
      <w:r w:rsidR="00E30105" w:rsidRPr="00533A94">
        <w:rPr>
          <w:rFonts w:asciiTheme="minorHAnsi" w:eastAsia="Arial" w:hAnsiTheme="minorHAnsi" w:cstheme="minorHAnsi"/>
          <w:sz w:val="24"/>
          <w:szCs w:val="24"/>
        </w:rPr>
        <w:tab/>
      </w:r>
      <w:r w:rsidR="00E30105" w:rsidRPr="00533A94">
        <w:rPr>
          <w:rFonts w:asciiTheme="minorHAnsi" w:eastAsia="Arial" w:hAnsiTheme="minorHAnsi" w:cstheme="minorHAnsi"/>
          <w:sz w:val="24"/>
          <w:szCs w:val="24"/>
        </w:rPr>
        <w:tab/>
      </w:r>
      <w:r w:rsidR="00E30105" w:rsidRPr="00533A94">
        <w:rPr>
          <w:rFonts w:asciiTheme="minorHAnsi" w:eastAsia="Arial" w:hAnsiTheme="minorHAnsi" w:cstheme="minorHAnsi"/>
          <w:sz w:val="24"/>
          <w:szCs w:val="24"/>
        </w:rPr>
        <w:tab/>
        <w:t xml:space="preserve">: </w:t>
      </w:r>
      <w:r w:rsidR="00E30105">
        <w:rPr>
          <w:rFonts w:asciiTheme="minorHAnsi" w:eastAsia="Arial" w:hAnsiTheme="minorHAnsi" w:cstheme="minorHAnsi"/>
          <w:sz w:val="24"/>
          <w:szCs w:val="24"/>
        </w:rPr>
        <w:t>_________________________________________________________</w:t>
      </w:r>
    </w:p>
    <w:p w14:paraId="1FB1F5A4" w14:textId="77777777" w:rsidR="00E30105" w:rsidRPr="00533A94" w:rsidRDefault="00E30105" w:rsidP="00E30105">
      <w:pPr>
        <w:rPr>
          <w:rFonts w:asciiTheme="minorHAnsi" w:eastAsia="Arial" w:hAnsiTheme="minorHAnsi" w:cstheme="minorHAnsi"/>
          <w:sz w:val="24"/>
          <w:szCs w:val="24"/>
        </w:rPr>
      </w:pPr>
      <w:r w:rsidRPr="00533A94">
        <w:rPr>
          <w:rFonts w:asciiTheme="minorHAnsi" w:eastAsia="Arial" w:hAnsiTheme="minorHAnsi" w:cstheme="minorHAnsi"/>
          <w:sz w:val="24"/>
          <w:szCs w:val="24"/>
        </w:rPr>
        <w:t>Email</w:t>
      </w:r>
      <w:r w:rsidRPr="00533A94">
        <w:rPr>
          <w:rFonts w:asciiTheme="minorHAnsi" w:eastAsia="Arial" w:hAnsiTheme="minorHAnsi" w:cstheme="minorHAnsi"/>
          <w:sz w:val="24"/>
          <w:szCs w:val="24"/>
        </w:rPr>
        <w:tab/>
      </w:r>
      <w:r w:rsidRPr="00533A94">
        <w:rPr>
          <w:rFonts w:asciiTheme="minorHAnsi" w:eastAsia="Arial" w:hAnsiTheme="minorHAnsi" w:cstheme="minorHAnsi"/>
          <w:sz w:val="24"/>
          <w:szCs w:val="24"/>
        </w:rPr>
        <w:tab/>
      </w:r>
      <w:r w:rsidRPr="00533A94">
        <w:rPr>
          <w:rFonts w:asciiTheme="minorHAnsi" w:eastAsia="Arial" w:hAnsiTheme="minorHAnsi" w:cstheme="minorHAnsi"/>
          <w:sz w:val="24"/>
          <w:szCs w:val="24"/>
        </w:rPr>
        <w:tab/>
      </w:r>
      <w:r w:rsidRPr="00533A94">
        <w:rPr>
          <w:rFonts w:asciiTheme="minorHAnsi" w:eastAsia="Arial" w:hAnsiTheme="minorHAnsi" w:cstheme="minorHAnsi"/>
          <w:sz w:val="24"/>
          <w:szCs w:val="24"/>
        </w:rPr>
        <w:tab/>
        <w:t xml:space="preserve">: </w:t>
      </w:r>
      <w:r>
        <w:rPr>
          <w:rFonts w:asciiTheme="minorHAnsi" w:eastAsia="Arial" w:hAnsiTheme="minorHAnsi" w:cstheme="minorHAnsi"/>
          <w:sz w:val="24"/>
          <w:szCs w:val="24"/>
        </w:rPr>
        <w:t>_________________________________________________________</w:t>
      </w:r>
      <w:hyperlink r:id="rId10"/>
    </w:p>
    <w:p w14:paraId="0929679A" w14:textId="77777777" w:rsidR="00E30105" w:rsidRPr="00533A94" w:rsidRDefault="00E30105" w:rsidP="00E30105">
      <w:pPr>
        <w:spacing w:before="18" w:line="240" w:lineRule="exact"/>
        <w:rPr>
          <w:rFonts w:asciiTheme="minorHAnsi" w:hAnsiTheme="minorHAnsi" w:cstheme="minorHAnsi"/>
          <w:sz w:val="24"/>
          <w:szCs w:val="24"/>
        </w:rPr>
      </w:pPr>
    </w:p>
    <w:p w14:paraId="14783C51" w14:textId="77777777" w:rsidR="00E30105" w:rsidRPr="00533A94" w:rsidRDefault="00544845" w:rsidP="00E30105">
      <w:pPr>
        <w:spacing w:line="240" w:lineRule="exact"/>
        <w:ind w:right="76"/>
        <w:jc w:val="both"/>
        <w:rPr>
          <w:rFonts w:asciiTheme="minorHAnsi" w:eastAsia="Arial" w:hAnsiTheme="minorHAnsi" w:cstheme="minorHAnsi"/>
          <w:sz w:val="24"/>
          <w:szCs w:val="24"/>
        </w:rPr>
      </w:pPr>
      <w:proofErr w:type="spellStart"/>
      <w:r>
        <w:rPr>
          <w:rFonts w:asciiTheme="minorHAnsi" w:eastAsia="Arial" w:hAnsiTheme="minorHAnsi" w:cstheme="minorHAnsi"/>
          <w:sz w:val="24"/>
          <w:szCs w:val="24"/>
        </w:rPr>
        <w:t>Dengan</w:t>
      </w:r>
      <w:proofErr w:type="spellEnd"/>
      <w:r>
        <w:rPr>
          <w:rFonts w:asciiTheme="minorHAnsi" w:eastAsia="Arial" w:hAnsiTheme="minorHAnsi" w:cstheme="minorHAnsi"/>
          <w:sz w:val="24"/>
          <w:szCs w:val="24"/>
        </w:rPr>
        <w:t xml:space="preserve"> </w:t>
      </w:r>
      <w:proofErr w:type="spellStart"/>
      <w:r>
        <w:rPr>
          <w:rFonts w:asciiTheme="minorHAnsi" w:eastAsia="Arial" w:hAnsiTheme="minorHAnsi" w:cstheme="minorHAnsi"/>
          <w:sz w:val="24"/>
          <w:szCs w:val="24"/>
        </w:rPr>
        <w:t>ini</w:t>
      </w:r>
      <w:proofErr w:type="spellEnd"/>
      <w:r>
        <w:rPr>
          <w:rFonts w:asciiTheme="minorHAnsi" w:eastAsia="Arial" w:hAnsiTheme="minorHAnsi" w:cstheme="minorHAnsi"/>
          <w:sz w:val="24"/>
          <w:szCs w:val="24"/>
        </w:rPr>
        <w:t xml:space="preserve"> </w:t>
      </w:r>
      <w:proofErr w:type="spellStart"/>
      <w:proofErr w:type="gramStart"/>
      <w:r>
        <w:rPr>
          <w:rFonts w:asciiTheme="minorHAnsi" w:eastAsia="Arial" w:hAnsiTheme="minorHAnsi" w:cstheme="minorHAnsi"/>
          <w:sz w:val="24"/>
          <w:szCs w:val="24"/>
        </w:rPr>
        <w:t>menyatakan</w:t>
      </w:r>
      <w:proofErr w:type="spellEnd"/>
      <w:r>
        <w:rPr>
          <w:rFonts w:asciiTheme="minorHAnsi" w:eastAsia="Arial" w:hAnsiTheme="minorHAnsi" w:cstheme="minorHAnsi"/>
          <w:sz w:val="24"/>
          <w:szCs w:val="24"/>
        </w:rPr>
        <w:t xml:space="preserve"> :</w:t>
      </w:r>
      <w:proofErr w:type="gramEnd"/>
    </w:p>
    <w:p w14:paraId="63AE99D5" w14:textId="77777777" w:rsidR="00E30105" w:rsidRDefault="00E30105" w:rsidP="00E30105">
      <w:pPr>
        <w:spacing w:before="10" w:line="240" w:lineRule="exact"/>
        <w:rPr>
          <w:rFonts w:asciiTheme="minorHAnsi" w:hAnsiTheme="minorHAnsi" w:cstheme="minorHAnsi"/>
          <w:sz w:val="24"/>
          <w:szCs w:val="24"/>
        </w:rPr>
      </w:pPr>
    </w:p>
    <w:p w14:paraId="3C50793D" w14:textId="67E66214" w:rsidR="00E30105" w:rsidRDefault="00077FF5" w:rsidP="0052593E">
      <w:pPr>
        <w:pStyle w:val="ListParagraph"/>
        <w:numPr>
          <w:ilvl w:val="0"/>
          <w:numId w:val="3"/>
        </w:numPr>
        <w:ind w:right="83"/>
        <w:jc w:val="lowKashida"/>
        <w:rPr>
          <w:rFonts w:asciiTheme="minorHAnsi" w:eastAsia="Arial" w:hAnsiTheme="minorHAnsi" w:cstheme="minorHAnsi"/>
          <w:sz w:val="24"/>
          <w:szCs w:val="24"/>
        </w:rPr>
      </w:pPr>
      <w:proofErr w:type="spellStart"/>
      <w:r>
        <w:rPr>
          <w:rFonts w:asciiTheme="minorHAnsi" w:eastAsia="Arial" w:hAnsiTheme="minorHAnsi" w:cstheme="minorHAnsi"/>
          <w:sz w:val="24"/>
          <w:szCs w:val="24"/>
        </w:rPr>
        <w:t>Bersedia</w:t>
      </w:r>
      <w:proofErr w:type="spellEnd"/>
      <w:r>
        <w:rPr>
          <w:rFonts w:asciiTheme="minorHAnsi" w:eastAsia="Arial" w:hAnsiTheme="minorHAnsi" w:cstheme="minorHAnsi"/>
          <w:sz w:val="24"/>
          <w:szCs w:val="24"/>
        </w:rPr>
        <w:t xml:space="preserve"> </w:t>
      </w:r>
      <w:proofErr w:type="spellStart"/>
      <w:r>
        <w:rPr>
          <w:rFonts w:asciiTheme="minorHAnsi" w:eastAsia="Arial" w:hAnsiTheme="minorHAnsi" w:cstheme="minorHAnsi"/>
          <w:sz w:val="24"/>
          <w:szCs w:val="24"/>
        </w:rPr>
        <w:t>untuk</w:t>
      </w:r>
      <w:proofErr w:type="spellEnd"/>
      <w:r>
        <w:rPr>
          <w:rFonts w:asciiTheme="minorHAnsi" w:eastAsia="Arial" w:hAnsiTheme="minorHAnsi" w:cstheme="minorHAnsi"/>
          <w:sz w:val="24"/>
          <w:szCs w:val="24"/>
        </w:rPr>
        <w:t xml:space="preserve"> </w:t>
      </w:r>
      <w:proofErr w:type="spellStart"/>
      <w:r>
        <w:rPr>
          <w:rFonts w:asciiTheme="minorHAnsi" w:eastAsia="Arial" w:hAnsiTheme="minorHAnsi" w:cstheme="minorHAnsi"/>
          <w:sz w:val="24"/>
          <w:szCs w:val="24"/>
        </w:rPr>
        <w:t>mematuhi</w:t>
      </w:r>
      <w:proofErr w:type="spellEnd"/>
      <w:r>
        <w:rPr>
          <w:rFonts w:asciiTheme="minorHAnsi" w:eastAsia="Arial" w:hAnsiTheme="minorHAnsi" w:cstheme="minorHAnsi"/>
          <w:sz w:val="24"/>
          <w:szCs w:val="24"/>
        </w:rPr>
        <w:t xml:space="preserve"> </w:t>
      </w:r>
      <w:proofErr w:type="spellStart"/>
      <w:r>
        <w:rPr>
          <w:rFonts w:asciiTheme="minorHAnsi" w:eastAsia="Arial" w:hAnsiTheme="minorHAnsi" w:cstheme="minorHAnsi"/>
          <w:sz w:val="24"/>
          <w:szCs w:val="24"/>
        </w:rPr>
        <w:t>semua</w:t>
      </w:r>
      <w:proofErr w:type="spellEnd"/>
      <w:r>
        <w:rPr>
          <w:rFonts w:asciiTheme="minorHAnsi" w:eastAsia="Arial" w:hAnsiTheme="minorHAnsi" w:cstheme="minorHAnsi"/>
          <w:sz w:val="24"/>
          <w:szCs w:val="24"/>
        </w:rPr>
        <w:t xml:space="preserve"> </w:t>
      </w:r>
      <w:proofErr w:type="spellStart"/>
      <w:r>
        <w:rPr>
          <w:rFonts w:asciiTheme="minorHAnsi" w:eastAsia="Arial" w:hAnsiTheme="minorHAnsi" w:cstheme="minorHAnsi"/>
          <w:sz w:val="24"/>
          <w:szCs w:val="24"/>
        </w:rPr>
        <w:t>petunjuk</w:t>
      </w:r>
      <w:proofErr w:type="spellEnd"/>
      <w:r>
        <w:rPr>
          <w:rFonts w:asciiTheme="minorHAnsi" w:eastAsia="Arial" w:hAnsiTheme="minorHAnsi" w:cstheme="minorHAnsi"/>
          <w:sz w:val="24"/>
          <w:szCs w:val="24"/>
        </w:rPr>
        <w:t xml:space="preserve"> </w:t>
      </w:r>
      <w:proofErr w:type="spellStart"/>
      <w:r>
        <w:rPr>
          <w:rFonts w:asciiTheme="minorHAnsi" w:eastAsia="Arial" w:hAnsiTheme="minorHAnsi" w:cstheme="minorHAnsi"/>
          <w:sz w:val="24"/>
          <w:szCs w:val="24"/>
        </w:rPr>
        <w:t>Perwakilan</w:t>
      </w:r>
      <w:proofErr w:type="spellEnd"/>
      <w:r>
        <w:rPr>
          <w:rFonts w:asciiTheme="minorHAnsi" w:eastAsia="Arial" w:hAnsiTheme="minorHAnsi" w:cstheme="minorHAnsi"/>
          <w:sz w:val="24"/>
          <w:szCs w:val="24"/>
        </w:rPr>
        <w:t xml:space="preserve"> </w:t>
      </w:r>
      <w:proofErr w:type="spellStart"/>
      <w:r>
        <w:rPr>
          <w:rFonts w:asciiTheme="minorHAnsi" w:eastAsia="Arial" w:hAnsiTheme="minorHAnsi" w:cstheme="minorHAnsi"/>
          <w:sz w:val="24"/>
          <w:szCs w:val="24"/>
        </w:rPr>
        <w:t>Republik</w:t>
      </w:r>
      <w:proofErr w:type="spellEnd"/>
      <w:r>
        <w:rPr>
          <w:rFonts w:asciiTheme="minorHAnsi" w:eastAsia="Arial" w:hAnsiTheme="minorHAnsi" w:cstheme="minorHAnsi"/>
          <w:sz w:val="24"/>
          <w:szCs w:val="24"/>
        </w:rPr>
        <w:t xml:space="preserve"> Indonesia </w:t>
      </w:r>
      <w:r w:rsidR="00E64C38">
        <w:rPr>
          <w:rFonts w:asciiTheme="minorHAnsi" w:eastAsia="Arial" w:hAnsiTheme="minorHAnsi" w:cstheme="minorHAnsi"/>
          <w:sz w:val="24"/>
          <w:szCs w:val="24"/>
        </w:rPr>
        <w:t xml:space="preserve">di Mesir, dan </w:t>
      </w:r>
      <w:proofErr w:type="spellStart"/>
      <w:r w:rsidR="00E64C38">
        <w:rPr>
          <w:rFonts w:asciiTheme="minorHAnsi" w:eastAsia="Arial" w:hAnsiTheme="minorHAnsi" w:cstheme="minorHAnsi"/>
          <w:sz w:val="24"/>
          <w:szCs w:val="24"/>
        </w:rPr>
        <w:t>semua</w:t>
      </w:r>
      <w:proofErr w:type="spellEnd"/>
      <w:r w:rsidR="00E64C38">
        <w:rPr>
          <w:rFonts w:asciiTheme="minorHAnsi" w:eastAsia="Arial" w:hAnsiTheme="minorHAnsi" w:cstheme="minorHAnsi"/>
          <w:sz w:val="24"/>
          <w:szCs w:val="24"/>
        </w:rPr>
        <w:t xml:space="preserve"> </w:t>
      </w:r>
      <w:proofErr w:type="spellStart"/>
      <w:r w:rsidR="00E64C38">
        <w:rPr>
          <w:rFonts w:asciiTheme="minorHAnsi" w:eastAsia="Arial" w:hAnsiTheme="minorHAnsi" w:cstheme="minorHAnsi"/>
          <w:sz w:val="24"/>
          <w:szCs w:val="24"/>
        </w:rPr>
        <w:t>peraturan</w:t>
      </w:r>
      <w:proofErr w:type="spellEnd"/>
      <w:r w:rsidR="00E64C38">
        <w:rPr>
          <w:rFonts w:asciiTheme="minorHAnsi" w:eastAsia="Arial" w:hAnsiTheme="minorHAnsi" w:cstheme="minorHAnsi"/>
          <w:sz w:val="24"/>
          <w:szCs w:val="24"/>
        </w:rPr>
        <w:t xml:space="preserve"> </w:t>
      </w:r>
      <w:proofErr w:type="spellStart"/>
      <w:r w:rsidR="00E64C38">
        <w:rPr>
          <w:rFonts w:asciiTheme="minorHAnsi" w:eastAsia="Arial" w:hAnsiTheme="minorHAnsi" w:cstheme="minorHAnsi"/>
          <w:sz w:val="24"/>
          <w:szCs w:val="24"/>
        </w:rPr>
        <w:t>perundang-undangan</w:t>
      </w:r>
      <w:proofErr w:type="spellEnd"/>
      <w:r w:rsidR="00E64C38">
        <w:rPr>
          <w:rFonts w:asciiTheme="minorHAnsi" w:eastAsia="Arial" w:hAnsiTheme="minorHAnsi" w:cstheme="minorHAnsi"/>
          <w:sz w:val="24"/>
          <w:szCs w:val="24"/>
        </w:rPr>
        <w:t xml:space="preserve"> yang </w:t>
      </w:r>
      <w:proofErr w:type="spellStart"/>
      <w:r w:rsidR="00E64C38">
        <w:rPr>
          <w:rFonts w:asciiTheme="minorHAnsi" w:eastAsia="Arial" w:hAnsiTheme="minorHAnsi" w:cstheme="minorHAnsi"/>
          <w:sz w:val="24"/>
          <w:szCs w:val="24"/>
        </w:rPr>
        <w:t>berlaku</w:t>
      </w:r>
      <w:proofErr w:type="spellEnd"/>
      <w:r w:rsidR="00E64C38">
        <w:rPr>
          <w:rFonts w:asciiTheme="minorHAnsi" w:eastAsia="Arial" w:hAnsiTheme="minorHAnsi" w:cstheme="minorHAnsi"/>
          <w:sz w:val="24"/>
          <w:szCs w:val="24"/>
        </w:rPr>
        <w:t xml:space="preserve"> di Negara </w:t>
      </w:r>
      <w:proofErr w:type="spellStart"/>
      <w:r w:rsidR="00E64C38">
        <w:rPr>
          <w:rFonts w:asciiTheme="minorHAnsi" w:eastAsia="Arial" w:hAnsiTheme="minorHAnsi" w:cstheme="minorHAnsi"/>
          <w:sz w:val="24"/>
          <w:szCs w:val="24"/>
        </w:rPr>
        <w:t>tersebut</w:t>
      </w:r>
      <w:proofErr w:type="spellEnd"/>
      <w:r w:rsidR="00E64C38">
        <w:rPr>
          <w:rFonts w:asciiTheme="minorHAnsi" w:eastAsia="Arial" w:hAnsiTheme="minorHAnsi" w:cstheme="minorHAnsi"/>
          <w:sz w:val="24"/>
          <w:szCs w:val="24"/>
        </w:rPr>
        <w:t xml:space="preserve"> </w:t>
      </w:r>
      <w:proofErr w:type="spellStart"/>
      <w:r w:rsidR="00E64C38">
        <w:rPr>
          <w:rFonts w:asciiTheme="minorHAnsi" w:eastAsia="Arial" w:hAnsiTheme="minorHAnsi" w:cstheme="minorHAnsi"/>
          <w:sz w:val="24"/>
          <w:szCs w:val="24"/>
        </w:rPr>
        <w:t>selama</w:t>
      </w:r>
      <w:proofErr w:type="spellEnd"/>
      <w:r w:rsidR="00E64C38">
        <w:rPr>
          <w:rFonts w:asciiTheme="minorHAnsi" w:eastAsia="Arial" w:hAnsiTheme="minorHAnsi" w:cstheme="minorHAnsi"/>
          <w:sz w:val="24"/>
          <w:szCs w:val="24"/>
        </w:rPr>
        <w:t xml:space="preserve"> </w:t>
      </w:r>
      <w:proofErr w:type="spellStart"/>
      <w:r w:rsidR="00E64C38">
        <w:rPr>
          <w:rFonts w:asciiTheme="minorHAnsi" w:eastAsia="Arial" w:hAnsiTheme="minorHAnsi" w:cstheme="minorHAnsi"/>
          <w:sz w:val="24"/>
          <w:szCs w:val="24"/>
        </w:rPr>
        <w:t>belajar</w:t>
      </w:r>
      <w:proofErr w:type="spellEnd"/>
      <w:r w:rsidR="00E64C38">
        <w:rPr>
          <w:rFonts w:asciiTheme="minorHAnsi" w:eastAsia="Arial" w:hAnsiTheme="minorHAnsi" w:cstheme="minorHAnsi"/>
          <w:sz w:val="24"/>
          <w:szCs w:val="24"/>
        </w:rPr>
        <w:t>/</w:t>
      </w:r>
      <w:proofErr w:type="spellStart"/>
      <w:r w:rsidR="00E64C38">
        <w:rPr>
          <w:rFonts w:asciiTheme="minorHAnsi" w:eastAsia="Arial" w:hAnsiTheme="minorHAnsi" w:cstheme="minorHAnsi"/>
          <w:sz w:val="24"/>
          <w:szCs w:val="24"/>
        </w:rPr>
        <w:t>mengikuti</w:t>
      </w:r>
      <w:proofErr w:type="spellEnd"/>
      <w:r w:rsidR="00E64C38">
        <w:rPr>
          <w:rFonts w:asciiTheme="minorHAnsi" w:eastAsia="Arial" w:hAnsiTheme="minorHAnsi" w:cstheme="minorHAnsi"/>
          <w:sz w:val="24"/>
          <w:szCs w:val="24"/>
        </w:rPr>
        <w:t xml:space="preserve"> </w:t>
      </w:r>
      <w:proofErr w:type="spellStart"/>
      <w:r w:rsidR="00D0614D">
        <w:rPr>
          <w:rFonts w:asciiTheme="minorHAnsi" w:eastAsia="Arial" w:hAnsiTheme="minorHAnsi" w:cstheme="minorHAnsi"/>
          <w:sz w:val="24"/>
          <w:szCs w:val="24"/>
        </w:rPr>
        <w:t>p</w:t>
      </w:r>
      <w:r w:rsidR="00E64C38">
        <w:rPr>
          <w:rFonts w:asciiTheme="minorHAnsi" w:eastAsia="Arial" w:hAnsiTheme="minorHAnsi" w:cstheme="minorHAnsi"/>
          <w:sz w:val="24"/>
          <w:szCs w:val="24"/>
        </w:rPr>
        <w:t>endidikan</w:t>
      </w:r>
      <w:proofErr w:type="spellEnd"/>
      <w:r w:rsidR="00E64C38">
        <w:rPr>
          <w:rFonts w:asciiTheme="minorHAnsi" w:eastAsia="Arial" w:hAnsiTheme="minorHAnsi" w:cstheme="minorHAnsi"/>
          <w:sz w:val="24"/>
          <w:szCs w:val="24"/>
        </w:rPr>
        <w:t>/</w:t>
      </w:r>
      <w:proofErr w:type="spellStart"/>
      <w:r w:rsidR="00E64C38">
        <w:rPr>
          <w:rFonts w:asciiTheme="minorHAnsi" w:eastAsia="Arial" w:hAnsiTheme="minorHAnsi" w:cstheme="minorHAnsi"/>
          <w:sz w:val="24"/>
          <w:szCs w:val="24"/>
        </w:rPr>
        <w:t>perkuliahan</w:t>
      </w:r>
      <w:proofErr w:type="spellEnd"/>
      <w:r w:rsidR="00E64C38">
        <w:rPr>
          <w:rFonts w:asciiTheme="minorHAnsi" w:eastAsia="Arial" w:hAnsiTheme="minorHAnsi" w:cstheme="minorHAnsi"/>
          <w:sz w:val="24"/>
          <w:szCs w:val="24"/>
        </w:rPr>
        <w:t xml:space="preserve">, </w:t>
      </w:r>
      <w:proofErr w:type="spellStart"/>
      <w:r w:rsidR="00E64C38">
        <w:rPr>
          <w:rFonts w:asciiTheme="minorHAnsi" w:eastAsia="Arial" w:hAnsiTheme="minorHAnsi" w:cstheme="minorHAnsi"/>
          <w:sz w:val="24"/>
          <w:szCs w:val="24"/>
        </w:rPr>
        <w:t>serta</w:t>
      </w:r>
      <w:proofErr w:type="spellEnd"/>
      <w:r w:rsidR="00E64C38">
        <w:rPr>
          <w:rFonts w:asciiTheme="minorHAnsi" w:eastAsia="Arial" w:hAnsiTheme="minorHAnsi" w:cstheme="minorHAnsi"/>
          <w:sz w:val="24"/>
          <w:szCs w:val="24"/>
        </w:rPr>
        <w:t xml:space="preserve"> </w:t>
      </w:r>
      <w:proofErr w:type="spellStart"/>
      <w:r w:rsidR="00E64C38">
        <w:rPr>
          <w:rFonts w:asciiTheme="minorHAnsi" w:eastAsia="Arial" w:hAnsiTheme="minorHAnsi" w:cstheme="minorHAnsi"/>
          <w:sz w:val="24"/>
          <w:szCs w:val="24"/>
        </w:rPr>
        <w:t>semua</w:t>
      </w:r>
      <w:proofErr w:type="spellEnd"/>
      <w:r w:rsidR="00E64C38">
        <w:rPr>
          <w:rFonts w:asciiTheme="minorHAnsi" w:eastAsia="Arial" w:hAnsiTheme="minorHAnsi" w:cstheme="minorHAnsi"/>
          <w:sz w:val="24"/>
          <w:szCs w:val="24"/>
        </w:rPr>
        <w:t xml:space="preserve"> </w:t>
      </w:r>
      <w:proofErr w:type="spellStart"/>
      <w:r w:rsidR="00E64C38">
        <w:rPr>
          <w:rFonts w:asciiTheme="minorHAnsi" w:eastAsia="Arial" w:hAnsiTheme="minorHAnsi" w:cstheme="minorHAnsi"/>
          <w:sz w:val="24"/>
          <w:szCs w:val="24"/>
        </w:rPr>
        <w:t>peraturan</w:t>
      </w:r>
      <w:proofErr w:type="spellEnd"/>
      <w:r w:rsidR="00E64C38">
        <w:rPr>
          <w:rFonts w:asciiTheme="minorHAnsi" w:eastAsia="Arial" w:hAnsiTheme="minorHAnsi" w:cstheme="minorHAnsi"/>
          <w:sz w:val="24"/>
          <w:szCs w:val="24"/>
        </w:rPr>
        <w:t xml:space="preserve"> yang </w:t>
      </w:r>
      <w:proofErr w:type="spellStart"/>
      <w:r w:rsidR="00E64C38">
        <w:rPr>
          <w:rFonts w:asciiTheme="minorHAnsi" w:eastAsia="Arial" w:hAnsiTheme="minorHAnsi" w:cstheme="minorHAnsi"/>
          <w:sz w:val="24"/>
          <w:szCs w:val="24"/>
        </w:rPr>
        <w:t>ditetapkan</w:t>
      </w:r>
      <w:proofErr w:type="spellEnd"/>
      <w:r w:rsidR="00E64C38">
        <w:rPr>
          <w:rFonts w:asciiTheme="minorHAnsi" w:eastAsia="Arial" w:hAnsiTheme="minorHAnsi" w:cstheme="minorHAnsi"/>
          <w:sz w:val="24"/>
          <w:szCs w:val="24"/>
        </w:rPr>
        <w:t xml:space="preserve"> oleh </w:t>
      </w:r>
      <w:proofErr w:type="spellStart"/>
      <w:r w:rsidR="00E64C38">
        <w:rPr>
          <w:rFonts w:asciiTheme="minorHAnsi" w:eastAsia="Arial" w:hAnsiTheme="minorHAnsi" w:cstheme="minorHAnsi"/>
          <w:sz w:val="24"/>
          <w:szCs w:val="24"/>
        </w:rPr>
        <w:t>Sekolah</w:t>
      </w:r>
      <w:proofErr w:type="spellEnd"/>
      <w:r w:rsidR="00E64C38">
        <w:rPr>
          <w:rFonts w:asciiTheme="minorHAnsi" w:eastAsia="Arial" w:hAnsiTheme="minorHAnsi" w:cstheme="minorHAnsi"/>
          <w:sz w:val="24"/>
          <w:szCs w:val="24"/>
        </w:rPr>
        <w:t>/</w:t>
      </w:r>
      <w:proofErr w:type="spellStart"/>
      <w:r w:rsidR="00E64C38">
        <w:rPr>
          <w:rFonts w:asciiTheme="minorHAnsi" w:eastAsia="Arial" w:hAnsiTheme="minorHAnsi" w:cstheme="minorHAnsi"/>
          <w:sz w:val="24"/>
          <w:szCs w:val="24"/>
        </w:rPr>
        <w:t>Perguruan</w:t>
      </w:r>
      <w:proofErr w:type="spellEnd"/>
      <w:r w:rsidR="00E64C38">
        <w:rPr>
          <w:rFonts w:asciiTheme="minorHAnsi" w:eastAsia="Arial" w:hAnsiTheme="minorHAnsi" w:cstheme="minorHAnsi"/>
          <w:sz w:val="24"/>
          <w:szCs w:val="24"/>
        </w:rPr>
        <w:t xml:space="preserve"> Tinggi</w:t>
      </w:r>
      <w:r w:rsidR="00741C73">
        <w:rPr>
          <w:rFonts w:asciiTheme="minorHAnsi" w:eastAsia="Arial" w:hAnsiTheme="minorHAnsi" w:cstheme="minorHAnsi"/>
          <w:sz w:val="24"/>
          <w:szCs w:val="24"/>
        </w:rPr>
        <w:t xml:space="preserve"> yang </w:t>
      </w:r>
      <w:proofErr w:type="spellStart"/>
      <w:r w:rsidR="00741C73">
        <w:rPr>
          <w:rFonts w:asciiTheme="minorHAnsi" w:eastAsia="Arial" w:hAnsiTheme="minorHAnsi" w:cstheme="minorHAnsi"/>
          <w:sz w:val="24"/>
          <w:szCs w:val="24"/>
        </w:rPr>
        <w:t>bersangkutan</w:t>
      </w:r>
      <w:proofErr w:type="spellEnd"/>
      <w:r w:rsidR="00741C73">
        <w:rPr>
          <w:rFonts w:asciiTheme="minorHAnsi" w:eastAsia="Arial" w:hAnsiTheme="minorHAnsi" w:cstheme="minorHAnsi"/>
          <w:sz w:val="24"/>
          <w:szCs w:val="24"/>
        </w:rPr>
        <w:t>.</w:t>
      </w:r>
    </w:p>
    <w:p w14:paraId="7647F279" w14:textId="77777777" w:rsidR="005B33E7" w:rsidRDefault="005B33E7" w:rsidP="0052593E">
      <w:pPr>
        <w:pStyle w:val="ListParagraph"/>
        <w:numPr>
          <w:ilvl w:val="0"/>
          <w:numId w:val="3"/>
        </w:numPr>
        <w:ind w:right="83"/>
        <w:jc w:val="lowKashida"/>
        <w:rPr>
          <w:rFonts w:asciiTheme="minorHAnsi" w:eastAsia="Arial" w:hAnsiTheme="minorHAnsi" w:cstheme="minorHAnsi"/>
          <w:sz w:val="24"/>
          <w:szCs w:val="24"/>
        </w:rPr>
      </w:pPr>
      <w:proofErr w:type="spellStart"/>
      <w:r>
        <w:rPr>
          <w:rFonts w:asciiTheme="minorHAnsi" w:eastAsia="Arial" w:hAnsiTheme="minorHAnsi" w:cstheme="minorHAnsi"/>
          <w:sz w:val="24"/>
          <w:szCs w:val="24"/>
        </w:rPr>
        <w:t>Bersedia</w:t>
      </w:r>
      <w:proofErr w:type="spellEnd"/>
      <w:r>
        <w:rPr>
          <w:rFonts w:asciiTheme="minorHAnsi" w:eastAsia="Arial" w:hAnsiTheme="minorHAnsi" w:cstheme="minorHAnsi"/>
          <w:sz w:val="24"/>
          <w:szCs w:val="24"/>
        </w:rPr>
        <w:t xml:space="preserve"> </w:t>
      </w:r>
      <w:proofErr w:type="spellStart"/>
      <w:r w:rsidR="0054483A">
        <w:rPr>
          <w:rFonts w:asciiTheme="minorHAnsi" w:eastAsia="Arial" w:hAnsiTheme="minorHAnsi" w:cstheme="minorHAnsi"/>
          <w:sz w:val="24"/>
          <w:szCs w:val="24"/>
        </w:rPr>
        <w:t>melaporkan</w:t>
      </w:r>
      <w:proofErr w:type="spellEnd"/>
      <w:r w:rsidR="0054483A">
        <w:rPr>
          <w:rFonts w:asciiTheme="minorHAnsi" w:eastAsia="Arial" w:hAnsiTheme="minorHAnsi" w:cstheme="minorHAnsi"/>
          <w:sz w:val="24"/>
          <w:szCs w:val="24"/>
        </w:rPr>
        <w:t xml:space="preserve"> </w:t>
      </w:r>
      <w:proofErr w:type="spellStart"/>
      <w:r w:rsidR="0054483A">
        <w:rPr>
          <w:rFonts w:asciiTheme="minorHAnsi" w:eastAsia="Arial" w:hAnsiTheme="minorHAnsi" w:cstheme="minorHAnsi"/>
          <w:sz w:val="24"/>
          <w:szCs w:val="24"/>
        </w:rPr>
        <w:t>perkembangan</w:t>
      </w:r>
      <w:proofErr w:type="spellEnd"/>
      <w:r w:rsidR="0054483A">
        <w:rPr>
          <w:rFonts w:asciiTheme="minorHAnsi" w:eastAsia="Arial" w:hAnsiTheme="minorHAnsi" w:cstheme="minorHAnsi"/>
          <w:sz w:val="24"/>
          <w:szCs w:val="24"/>
        </w:rPr>
        <w:t xml:space="preserve"> </w:t>
      </w:r>
      <w:proofErr w:type="spellStart"/>
      <w:r w:rsidR="0054483A">
        <w:rPr>
          <w:rFonts w:asciiTheme="minorHAnsi" w:eastAsia="Arial" w:hAnsiTheme="minorHAnsi" w:cstheme="minorHAnsi"/>
          <w:sz w:val="24"/>
          <w:szCs w:val="24"/>
        </w:rPr>
        <w:t>studi</w:t>
      </w:r>
      <w:proofErr w:type="spellEnd"/>
      <w:r w:rsidR="0054483A">
        <w:rPr>
          <w:rFonts w:asciiTheme="minorHAnsi" w:eastAsia="Arial" w:hAnsiTheme="minorHAnsi" w:cstheme="minorHAnsi"/>
          <w:sz w:val="24"/>
          <w:szCs w:val="24"/>
        </w:rPr>
        <w:t xml:space="preserve"> </w:t>
      </w:r>
      <w:proofErr w:type="spellStart"/>
      <w:r w:rsidR="0054483A">
        <w:rPr>
          <w:rFonts w:asciiTheme="minorHAnsi" w:eastAsia="Arial" w:hAnsiTheme="minorHAnsi" w:cstheme="minorHAnsi"/>
          <w:sz w:val="24"/>
          <w:szCs w:val="24"/>
        </w:rPr>
        <w:t>saya</w:t>
      </w:r>
      <w:proofErr w:type="spellEnd"/>
      <w:r w:rsidR="0054483A">
        <w:rPr>
          <w:rFonts w:asciiTheme="minorHAnsi" w:eastAsia="Arial" w:hAnsiTheme="minorHAnsi" w:cstheme="minorHAnsi"/>
          <w:sz w:val="24"/>
          <w:szCs w:val="24"/>
        </w:rPr>
        <w:t xml:space="preserve"> </w:t>
      </w:r>
      <w:proofErr w:type="spellStart"/>
      <w:r w:rsidR="00CA63FB">
        <w:rPr>
          <w:rFonts w:asciiTheme="minorHAnsi" w:eastAsia="Arial" w:hAnsiTheme="minorHAnsi" w:cstheme="minorHAnsi"/>
          <w:sz w:val="24"/>
          <w:szCs w:val="24"/>
        </w:rPr>
        <w:t>kepada</w:t>
      </w:r>
      <w:proofErr w:type="spellEnd"/>
      <w:r w:rsidR="00CA63FB">
        <w:rPr>
          <w:rFonts w:asciiTheme="minorHAnsi" w:eastAsia="Arial" w:hAnsiTheme="minorHAnsi" w:cstheme="minorHAnsi"/>
          <w:sz w:val="24"/>
          <w:szCs w:val="24"/>
        </w:rPr>
        <w:t xml:space="preserve"> </w:t>
      </w:r>
      <w:proofErr w:type="spellStart"/>
      <w:r w:rsidR="00CA63FB">
        <w:rPr>
          <w:rFonts w:asciiTheme="minorHAnsi" w:eastAsia="Arial" w:hAnsiTheme="minorHAnsi" w:cstheme="minorHAnsi"/>
          <w:sz w:val="24"/>
          <w:szCs w:val="24"/>
        </w:rPr>
        <w:t>Perwakilan</w:t>
      </w:r>
      <w:proofErr w:type="spellEnd"/>
      <w:r w:rsidR="00CA63FB">
        <w:rPr>
          <w:rFonts w:asciiTheme="minorHAnsi" w:eastAsia="Arial" w:hAnsiTheme="minorHAnsi" w:cstheme="minorHAnsi"/>
          <w:sz w:val="24"/>
          <w:szCs w:val="24"/>
        </w:rPr>
        <w:t xml:space="preserve"> </w:t>
      </w:r>
      <w:proofErr w:type="spellStart"/>
      <w:r w:rsidR="00CA63FB">
        <w:rPr>
          <w:rFonts w:asciiTheme="minorHAnsi" w:eastAsia="Arial" w:hAnsiTheme="minorHAnsi" w:cstheme="minorHAnsi"/>
          <w:sz w:val="24"/>
          <w:szCs w:val="24"/>
        </w:rPr>
        <w:t>Republik</w:t>
      </w:r>
      <w:proofErr w:type="spellEnd"/>
      <w:r w:rsidR="00CA63FB">
        <w:rPr>
          <w:rFonts w:asciiTheme="minorHAnsi" w:eastAsia="Arial" w:hAnsiTheme="minorHAnsi" w:cstheme="minorHAnsi"/>
          <w:sz w:val="24"/>
          <w:szCs w:val="24"/>
        </w:rPr>
        <w:t xml:space="preserve"> Indonesia di Mesir</w:t>
      </w:r>
      <w:r w:rsidR="00672254">
        <w:rPr>
          <w:rFonts w:asciiTheme="minorHAnsi" w:eastAsia="Arial" w:hAnsiTheme="minorHAnsi" w:cstheme="minorHAnsi"/>
          <w:sz w:val="24"/>
          <w:szCs w:val="24"/>
        </w:rPr>
        <w:t xml:space="preserve"> </w:t>
      </w:r>
      <w:r w:rsidR="00672254" w:rsidRPr="006E749B">
        <w:rPr>
          <w:rFonts w:asciiTheme="minorHAnsi" w:eastAsia="Arial" w:hAnsiTheme="minorHAnsi" w:cstheme="minorHAnsi"/>
          <w:b/>
          <w:bCs/>
          <w:sz w:val="24"/>
          <w:szCs w:val="24"/>
        </w:rPr>
        <w:t xml:space="preserve">paling </w:t>
      </w:r>
      <w:proofErr w:type="spellStart"/>
      <w:r w:rsidR="00672254" w:rsidRPr="006E749B">
        <w:rPr>
          <w:rFonts w:asciiTheme="minorHAnsi" w:eastAsia="Arial" w:hAnsiTheme="minorHAnsi" w:cstheme="minorHAnsi"/>
          <w:b/>
          <w:bCs/>
          <w:sz w:val="24"/>
          <w:szCs w:val="24"/>
        </w:rPr>
        <w:t>lambat</w:t>
      </w:r>
      <w:proofErr w:type="spellEnd"/>
      <w:r w:rsidR="00672254" w:rsidRPr="006E749B">
        <w:rPr>
          <w:rFonts w:asciiTheme="minorHAnsi" w:eastAsia="Arial" w:hAnsiTheme="minorHAnsi" w:cstheme="minorHAnsi"/>
          <w:b/>
          <w:bCs/>
          <w:sz w:val="24"/>
          <w:szCs w:val="24"/>
        </w:rPr>
        <w:t xml:space="preserve"> </w:t>
      </w:r>
      <w:proofErr w:type="spellStart"/>
      <w:r w:rsidR="00672254" w:rsidRPr="006E749B">
        <w:rPr>
          <w:rFonts w:asciiTheme="minorHAnsi" w:eastAsia="Arial" w:hAnsiTheme="minorHAnsi" w:cstheme="minorHAnsi"/>
          <w:b/>
          <w:bCs/>
          <w:sz w:val="24"/>
          <w:szCs w:val="24"/>
        </w:rPr>
        <w:t>tanggal</w:t>
      </w:r>
      <w:proofErr w:type="spellEnd"/>
      <w:r w:rsidR="00672254" w:rsidRPr="006E749B">
        <w:rPr>
          <w:rFonts w:asciiTheme="minorHAnsi" w:eastAsia="Arial" w:hAnsiTheme="minorHAnsi" w:cstheme="minorHAnsi"/>
          <w:b/>
          <w:bCs/>
          <w:sz w:val="24"/>
          <w:szCs w:val="24"/>
        </w:rPr>
        <w:t xml:space="preserve"> 30 November </w:t>
      </w:r>
      <w:proofErr w:type="spellStart"/>
      <w:r w:rsidR="00672254" w:rsidRPr="006E749B">
        <w:rPr>
          <w:rFonts w:asciiTheme="minorHAnsi" w:eastAsia="Arial" w:hAnsiTheme="minorHAnsi" w:cstheme="minorHAnsi"/>
          <w:b/>
          <w:bCs/>
          <w:sz w:val="24"/>
          <w:szCs w:val="24"/>
        </w:rPr>
        <w:t>setiap</w:t>
      </w:r>
      <w:proofErr w:type="spellEnd"/>
      <w:r w:rsidR="00672254" w:rsidRPr="006E749B">
        <w:rPr>
          <w:rFonts w:asciiTheme="minorHAnsi" w:eastAsia="Arial" w:hAnsiTheme="minorHAnsi" w:cstheme="minorHAnsi"/>
          <w:b/>
          <w:bCs/>
          <w:sz w:val="24"/>
          <w:szCs w:val="24"/>
        </w:rPr>
        <w:t xml:space="preserve"> </w:t>
      </w:r>
      <w:proofErr w:type="spellStart"/>
      <w:r w:rsidR="00672254" w:rsidRPr="006E749B">
        <w:rPr>
          <w:rFonts w:asciiTheme="minorHAnsi" w:eastAsia="Arial" w:hAnsiTheme="minorHAnsi" w:cstheme="minorHAnsi"/>
          <w:b/>
          <w:bCs/>
          <w:sz w:val="24"/>
          <w:szCs w:val="24"/>
        </w:rPr>
        <w:t>tahun</w:t>
      </w:r>
      <w:proofErr w:type="spellEnd"/>
      <w:r w:rsidR="000476A2" w:rsidRPr="006E749B">
        <w:rPr>
          <w:rFonts w:asciiTheme="minorHAnsi" w:eastAsia="Arial" w:hAnsiTheme="minorHAnsi" w:cstheme="minorHAnsi"/>
          <w:b/>
          <w:bCs/>
          <w:sz w:val="24"/>
          <w:szCs w:val="24"/>
        </w:rPr>
        <w:t>.</w:t>
      </w:r>
    </w:p>
    <w:p w14:paraId="412DF994" w14:textId="77777777" w:rsidR="006E749B" w:rsidRDefault="006E749B" w:rsidP="0052593E">
      <w:pPr>
        <w:pStyle w:val="ListParagraph"/>
        <w:numPr>
          <w:ilvl w:val="0"/>
          <w:numId w:val="3"/>
        </w:numPr>
        <w:ind w:right="83"/>
        <w:jc w:val="lowKashida"/>
        <w:rPr>
          <w:rFonts w:asciiTheme="minorHAnsi" w:eastAsia="Arial" w:hAnsiTheme="minorHAnsi" w:cstheme="minorHAnsi"/>
          <w:sz w:val="24"/>
          <w:szCs w:val="24"/>
        </w:rPr>
      </w:pPr>
      <w:proofErr w:type="spellStart"/>
      <w:r>
        <w:rPr>
          <w:rFonts w:asciiTheme="minorHAnsi" w:eastAsia="Arial" w:hAnsiTheme="minorHAnsi" w:cstheme="minorHAnsi"/>
          <w:sz w:val="24"/>
          <w:szCs w:val="24"/>
        </w:rPr>
        <w:t>Sanggup</w:t>
      </w:r>
      <w:proofErr w:type="spellEnd"/>
      <w:r>
        <w:rPr>
          <w:rFonts w:asciiTheme="minorHAnsi" w:eastAsia="Arial" w:hAnsiTheme="minorHAnsi" w:cstheme="minorHAnsi"/>
          <w:sz w:val="24"/>
          <w:szCs w:val="24"/>
        </w:rPr>
        <w:t xml:space="preserve"> </w:t>
      </w:r>
      <w:proofErr w:type="spellStart"/>
      <w:r>
        <w:rPr>
          <w:rFonts w:asciiTheme="minorHAnsi" w:eastAsia="Arial" w:hAnsiTheme="minorHAnsi" w:cstheme="minorHAnsi"/>
          <w:sz w:val="24"/>
          <w:szCs w:val="24"/>
        </w:rPr>
        <w:t>membiayai</w:t>
      </w:r>
      <w:proofErr w:type="spellEnd"/>
      <w:r>
        <w:rPr>
          <w:rFonts w:asciiTheme="minorHAnsi" w:eastAsia="Arial" w:hAnsiTheme="minorHAnsi" w:cstheme="minorHAnsi"/>
          <w:sz w:val="24"/>
          <w:szCs w:val="24"/>
        </w:rPr>
        <w:t xml:space="preserve"> </w:t>
      </w:r>
      <w:proofErr w:type="spellStart"/>
      <w:r>
        <w:rPr>
          <w:rFonts w:asciiTheme="minorHAnsi" w:eastAsia="Arial" w:hAnsiTheme="minorHAnsi" w:cstheme="minorHAnsi"/>
          <w:sz w:val="24"/>
          <w:szCs w:val="24"/>
        </w:rPr>
        <w:t>seluruh</w:t>
      </w:r>
      <w:proofErr w:type="spellEnd"/>
      <w:r>
        <w:rPr>
          <w:rFonts w:asciiTheme="minorHAnsi" w:eastAsia="Arial" w:hAnsiTheme="minorHAnsi" w:cstheme="minorHAnsi"/>
          <w:sz w:val="24"/>
          <w:szCs w:val="24"/>
        </w:rPr>
        <w:t xml:space="preserve"> </w:t>
      </w:r>
      <w:proofErr w:type="spellStart"/>
      <w:r>
        <w:rPr>
          <w:rFonts w:asciiTheme="minorHAnsi" w:eastAsia="Arial" w:hAnsiTheme="minorHAnsi" w:cstheme="minorHAnsi"/>
          <w:sz w:val="24"/>
          <w:szCs w:val="24"/>
        </w:rPr>
        <w:t>kebutuhan</w:t>
      </w:r>
      <w:proofErr w:type="spellEnd"/>
      <w:r>
        <w:rPr>
          <w:rFonts w:asciiTheme="minorHAnsi" w:eastAsia="Arial" w:hAnsiTheme="minorHAnsi" w:cstheme="minorHAnsi"/>
          <w:sz w:val="24"/>
          <w:szCs w:val="24"/>
        </w:rPr>
        <w:t xml:space="preserve"> </w:t>
      </w:r>
      <w:proofErr w:type="spellStart"/>
      <w:r w:rsidR="00982EAC">
        <w:rPr>
          <w:rFonts w:asciiTheme="minorHAnsi" w:eastAsia="Arial" w:hAnsiTheme="minorHAnsi" w:cstheme="minorHAnsi"/>
          <w:sz w:val="24"/>
          <w:szCs w:val="24"/>
        </w:rPr>
        <w:t>saya</w:t>
      </w:r>
      <w:proofErr w:type="spellEnd"/>
      <w:r w:rsidR="00982EAC">
        <w:rPr>
          <w:rFonts w:asciiTheme="minorHAnsi" w:eastAsia="Arial" w:hAnsiTheme="minorHAnsi" w:cstheme="minorHAnsi"/>
          <w:sz w:val="24"/>
          <w:szCs w:val="24"/>
        </w:rPr>
        <w:t xml:space="preserve"> </w:t>
      </w:r>
      <w:proofErr w:type="spellStart"/>
      <w:r w:rsidR="00982EAC">
        <w:rPr>
          <w:rFonts w:asciiTheme="minorHAnsi" w:eastAsia="Arial" w:hAnsiTheme="minorHAnsi" w:cstheme="minorHAnsi"/>
          <w:sz w:val="24"/>
          <w:szCs w:val="24"/>
        </w:rPr>
        <w:t>selama</w:t>
      </w:r>
      <w:proofErr w:type="spellEnd"/>
      <w:r w:rsidR="00982EAC">
        <w:rPr>
          <w:rFonts w:asciiTheme="minorHAnsi" w:eastAsia="Arial" w:hAnsiTheme="minorHAnsi" w:cstheme="minorHAnsi"/>
          <w:sz w:val="24"/>
          <w:szCs w:val="24"/>
        </w:rPr>
        <w:t xml:space="preserve"> di Mesir.</w:t>
      </w:r>
    </w:p>
    <w:p w14:paraId="1BCC72B7" w14:textId="77777777" w:rsidR="00C249E6" w:rsidRDefault="00C249E6" w:rsidP="0052593E">
      <w:pPr>
        <w:pStyle w:val="ListParagraph"/>
        <w:numPr>
          <w:ilvl w:val="0"/>
          <w:numId w:val="3"/>
        </w:numPr>
        <w:ind w:right="83"/>
        <w:jc w:val="lowKashida"/>
        <w:rPr>
          <w:rFonts w:asciiTheme="minorHAnsi" w:eastAsia="Arial" w:hAnsiTheme="minorHAnsi" w:cstheme="minorHAnsi"/>
          <w:sz w:val="24"/>
          <w:szCs w:val="24"/>
        </w:rPr>
      </w:pPr>
      <w:proofErr w:type="spellStart"/>
      <w:r>
        <w:rPr>
          <w:rFonts w:asciiTheme="minorHAnsi" w:eastAsia="Arial" w:hAnsiTheme="minorHAnsi" w:cstheme="minorHAnsi"/>
          <w:sz w:val="24"/>
          <w:szCs w:val="24"/>
        </w:rPr>
        <w:t>Sanggup</w:t>
      </w:r>
      <w:proofErr w:type="spellEnd"/>
      <w:r>
        <w:rPr>
          <w:rFonts w:asciiTheme="minorHAnsi" w:eastAsia="Arial" w:hAnsiTheme="minorHAnsi" w:cstheme="minorHAnsi"/>
          <w:sz w:val="24"/>
          <w:szCs w:val="24"/>
        </w:rPr>
        <w:t xml:space="preserve"> </w:t>
      </w:r>
      <w:proofErr w:type="spellStart"/>
      <w:r>
        <w:rPr>
          <w:rFonts w:asciiTheme="minorHAnsi" w:eastAsia="Arial" w:hAnsiTheme="minorHAnsi" w:cstheme="minorHAnsi"/>
          <w:sz w:val="24"/>
          <w:szCs w:val="24"/>
        </w:rPr>
        <w:t>menaati</w:t>
      </w:r>
      <w:proofErr w:type="spellEnd"/>
      <w:r>
        <w:rPr>
          <w:rFonts w:asciiTheme="minorHAnsi" w:eastAsia="Arial" w:hAnsiTheme="minorHAnsi" w:cstheme="minorHAnsi"/>
          <w:sz w:val="24"/>
          <w:szCs w:val="24"/>
        </w:rPr>
        <w:t xml:space="preserve"> </w:t>
      </w:r>
      <w:proofErr w:type="spellStart"/>
      <w:r>
        <w:rPr>
          <w:rFonts w:asciiTheme="minorHAnsi" w:eastAsia="Arial" w:hAnsiTheme="minorHAnsi" w:cstheme="minorHAnsi"/>
          <w:sz w:val="24"/>
          <w:szCs w:val="24"/>
        </w:rPr>
        <w:t>peraturan</w:t>
      </w:r>
      <w:proofErr w:type="spellEnd"/>
      <w:r>
        <w:rPr>
          <w:rFonts w:asciiTheme="minorHAnsi" w:eastAsia="Arial" w:hAnsiTheme="minorHAnsi" w:cstheme="minorHAnsi"/>
          <w:sz w:val="24"/>
          <w:szCs w:val="24"/>
        </w:rPr>
        <w:t xml:space="preserve"> </w:t>
      </w:r>
      <w:r w:rsidR="00126276">
        <w:rPr>
          <w:rFonts w:asciiTheme="minorHAnsi" w:eastAsia="Arial" w:hAnsiTheme="minorHAnsi" w:cstheme="minorHAnsi"/>
          <w:sz w:val="24"/>
          <w:szCs w:val="24"/>
        </w:rPr>
        <w:t xml:space="preserve">dan </w:t>
      </w:r>
      <w:proofErr w:type="spellStart"/>
      <w:r w:rsidR="00126276">
        <w:rPr>
          <w:rFonts w:asciiTheme="minorHAnsi" w:eastAsia="Arial" w:hAnsiTheme="minorHAnsi" w:cstheme="minorHAnsi"/>
          <w:sz w:val="24"/>
          <w:szCs w:val="24"/>
        </w:rPr>
        <w:t>Perundangan</w:t>
      </w:r>
      <w:proofErr w:type="spellEnd"/>
      <w:r w:rsidR="00126276">
        <w:rPr>
          <w:rFonts w:asciiTheme="minorHAnsi" w:eastAsia="Arial" w:hAnsiTheme="minorHAnsi" w:cstheme="minorHAnsi"/>
          <w:sz w:val="24"/>
          <w:szCs w:val="24"/>
        </w:rPr>
        <w:t xml:space="preserve"> </w:t>
      </w:r>
      <w:proofErr w:type="spellStart"/>
      <w:r w:rsidR="00126276">
        <w:rPr>
          <w:rFonts w:asciiTheme="minorHAnsi" w:eastAsia="Arial" w:hAnsiTheme="minorHAnsi" w:cstheme="minorHAnsi"/>
          <w:sz w:val="24"/>
          <w:szCs w:val="24"/>
        </w:rPr>
        <w:t>Pemerintah</w:t>
      </w:r>
      <w:proofErr w:type="spellEnd"/>
      <w:r w:rsidR="00126276">
        <w:rPr>
          <w:rFonts w:asciiTheme="minorHAnsi" w:eastAsia="Arial" w:hAnsiTheme="minorHAnsi" w:cstheme="minorHAnsi"/>
          <w:sz w:val="24"/>
          <w:szCs w:val="24"/>
        </w:rPr>
        <w:t xml:space="preserve"> </w:t>
      </w:r>
      <w:proofErr w:type="spellStart"/>
      <w:r w:rsidR="00126276">
        <w:rPr>
          <w:rFonts w:asciiTheme="minorHAnsi" w:eastAsia="Arial" w:hAnsiTheme="minorHAnsi" w:cstheme="minorHAnsi"/>
          <w:sz w:val="24"/>
          <w:szCs w:val="24"/>
        </w:rPr>
        <w:t>Republik</w:t>
      </w:r>
      <w:proofErr w:type="spellEnd"/>
      <w:r w:rsidR="00D03F23">
        <w:rPr>
          <w:rFonts w:asciiTheme="minorHAnsi" w:eastAsia="Arial" w:hAnsiTheme="minorHAnsi" w:cstheme="minorHAnsi"/>
          <w:sz w:val="24"/>
          <w:szCs w:val="24"/>
        </w:rPr>
        <w:t xml:space="preserve"> Arab Mesir dan </w:t>
      </w:r>
      <w:proofErr w:type="spellStart"/>
      <w:r w:rsidR="00D03F23">
        <w:rPr>
          <w:rFonts w:asciiTheme="minorHAnsi" w:eastAsia="Arial" w:hAnsiTheme="minorHAnsi" w:cstheme="minorHAnsi"/>
          <w:sz w:val="24"/>
          <w:szCs w:val="24"/>
        </w:rPr>
        <w:t>Pemerintah</w:t>
      </w:r>
      <w:proofErr w:type="spellEnd"/>
      <w:r w:rsidR="00D03F23">
        <w:rPr>
          <w:rFonts w:asciiTheme="minorHAnsi" w:eastAsia="Arial" w:hAnsiTheme="minorHAnsi" w:cstheme="minorHAnsi"/>
          <w:sz w:val="24"/>
          <w:szCs w:val="24"/>
        </w:rPr>
        <w:t xml:space="preserve"> </w:t>
      </w:r>
      <w:proofErr w:type="spellStart"/>
      <w:r w:rsidR="00D03F23">
        <w:rPr>
          <w:rFonts w:asciiTheme="minorHAnsi" w:eastAsia="Arial" w:hAnsiTheme="minorHAnsi" w:cstheme="minorHAnsi"/>
          <w:sz w:val="24"/>
          <w:szCs w:val="24"/>
        </w:rPr>
        <w:t>Republik</w:t>
      </w:r>
      <w:proofErr w:type="spellEnd"/>
      <w:r w:rsidR="00D03F23">
        <w:rPr>
          <w:rFonts w:asciiTheme="minorHAnsi" w:eastAsia="Arial" w:hAnsiTheme="minorHAnsi" w:cstheme="minorHAnsi"/>
          <w:sz w:val="24"/>
          <w:szCs w:val="24"/>
        </w:rPr>
        <w:t xml:space="preserve"> Indonesia</w:t>
      </w:r>
      <w:r w:rsidR="0031040E">
        <w:rPr>
          <w:rFonts w:asciiTheme="minorHAnsi" w:eastAsia="Arial" w:hAnsiTheme="minorHAnsi" w:cstheme="minorHAnsi"/>
          <w:sz w:val="24"/>
          <w:szCs w:val="24"/>
        </w:rPr>
        <w:t>.</w:t>
      </w:r>
    </w:p>
    <w:p w14:paraId="0D59A90E" w14:textId="77777777" w:rsidR="001A3D60" w:rsidRDefault="00B736B7" w:rsidP="0052593E">
      <w:pPr>
        <w:pStyle w:val="ListParagraph"/>
        <w:numPr>
          <w:ilvl w:val="0"/>
          <w:numId w:val="3"/>
        </w:numPr>
        <w:ind w:right="-59"/>
        <w:jc w:val="lowKashida"/>
        <w:rPr>
          <w:rFonts w:asciiTheme="minorHAnsi" w:eastAsia="Arial" w:hAnsiTheme="minorHAnsi" w:cstheme="minorHAnsi"/>
          <w:sz w:val="24"/>
          <w:szCs w:val="24"/>
        </w:rPr>
      </w:pPr>
      <w:proofErr w:type="spellStart"/>
      <w:r w:rsidRPr="0033043F">
        <w:rPr>
          <w:rFonts w:asciiTheme="minorHAnsi" w:eastAsia="Arial" w:hAnsiTheme="minorHAnsi" w:cstheme="minorHAnsi"/>
          <w:sz w:val="24"/>
          <w:szCs w:val="24"/>
        </w:rPr>
        <w:t>Apabila</w:t>
      </w:r>
      <w:proofErr w:type="spellEnd"/>
      <w:r w:rsidRPr="0033043F">
        <w:rPr>
          <w:rFonts w:asciiTheme="minorHAnsi" w:eastAsia="Arial" w:hAnsiTheme="minorHAnsi" w:cstheme="minorHAnsi"/>
          <w:sz w:val="24"/>
          <w:szCs w:val="24"/>
        </w:rPr>
        <w:t xml:space="preserve"> </w:t>
      </w:r>
      <w:proofErr w:type="spellStart"/>
      <w:r w:rsidRPr="0033043F">
        <w:rPr>
          <w:rFonts w:asciiTheme="minorHAnsi" w:eastAsia="Arial" w:hAnsiTheme="minorHAnsi" w:cstheme="minorHAnsi"/>
          <w:sz w:val="24"/>
          <w:szCs w:val="24"/>
        </w:rPr>
        <w:t>ternyata</w:t>
      </w:r>
      <w:proofErr w:type="spellEnd"/>
      <w:r w:rsidRPr="0033043F">
        <w:rPr>
          <w:rFonts w:asciiTheme="minorHAnsi" w:eastAsia="Arial" w:hAnsiTheme="minorHAnsi" w:cstheme="minorHAnsi"/>
          <w:sz w:val="24"/>
          <w:szCs w:val="24"/>
        </w:rPr>
        <w:t xml:space="preserve"> </w:t>
      </w:r>
      <w:proofErr w:type="spellStart"/>
      <w:r w:rsidRPr="0033043F">
        <w:rPr>
          <w:rFonts w:asciiTheme="minorHAnsi" w:eastAsia="Arial" w:hAnsiTheme="minorHAnsi" w:cstheme="minorHAnsi"/>
          <w:sz w:val="24"/>
          <w:szCs w:val="24"/>
        </w:rPr>
        <w:t>tidak</w:t>
      </w:r>
      <w:proofErr w:type="spellEnd"/>
      <w:r w:rsidRPr="0033043F">
        <w:rPr>
          <w:rFonts w:asciiTheme="minorHAnsi" w:eastAsia="Arial" w:hAnsiTheme="minorHAnsi" w:cstheme="minorHAnsi"/>
          <w:sz w:val="24"/>
          <w:szCs w:val="24"/>
        </w:rPr>
        <w:t xml:space="preserve"> </w:t>
      </w:r>
      <w:proofErr w:type="spellStart"/>
      <w:r w:rsidR="007E357D" w:rsidRPr="0033043F">
        <w:rPr>
          <w:rFonts w:asciiTheme="minorHAnsi" w:eastAsia="Arial" w:hAnsiTheme="minorHAnsi" w:cstheme="minorHAnsi"/>
          <w:sz w:val="24"/>
          <w:szCs w:val="24"/>
        </w:rPr>
        <w:t>memenuhi</w:t>
      </w:r>
      <w:proofErr w:type="spellEnd"/>
      <w:r w:rsidR="007E357D" w:rsidRPr="0033043F">
        <w:rPr>
          <w:rFonts w:asciiTheme="minorHAnsi" w:eastAsia="Arial" w:hAnsiTheme="minorHAnsi" w:cstheme="minorHAnsi"/>
          <w:sz w:val="24"/>
          <w:szCs w:val="24"/>
        </w:rPr>
        <w:t xml:space="preserve"> </w:t>
      </w:r>
      <w:proofErr w:type="spellStart"/>
      <w:r w:rsidR="007E357D" w:rsidRPr="0033043F">
        <w:rPr>
          <w:rFonts w:asciiTheme="minorHAnsi" w:eastAsia="Arial" w:hAnsiTheme="minorHAnsi" w:cstheme="minorHAnsi"/>
          <w:sz w:val="24"/>
          <w:szCs w:val="24"/>
        </w:rPr>
        <w:t>ketentuan-ketentuan</w:t>
      </w:r>
      <w:proofErr w:type="spellEnd"/>
      <w:r w:rsidR="00C77821">
        <w:rPr>
          <w:rFonts w:asciiTheme="minorHAnsi" w:eastAsia="Arial" w:hAnsiTheme="minorHAnsi" w:cstheme="minorHAnsi"/>
          <w:sz w:val="24"/>
          <w:szCs w:val="24"/>
        </w:rPr>
        <w:t xml:space="preserve"> </w:t>
      </w:r>
      <w:proofErr w:type="spellStart"/>
      <w:r w:rsidR="00C77821">
        <w:rPr>
          <w:rFonts w:asciiTheme="minorHAnsi" w:eastAsia="Arial" w:hAnsiTheme="minorHAnsi" w:cstheme="minorHAnsi"/>
          <w:sz w:val="24"/>
          <w:szCs w:val="24"/>
        </w:rPr>
        <w:t>tersebut</w:t>
      </w:r>
      <w:proofErr w:type="spellEnd"/>
      <w:r w:rsidR="0033043F" w:rsidRPr="0033043F">
        <w:rPr>
          <w:rFonts w:asciiTheme="minorHAnsi" w:eastAsia="Arial" w:hAnsiTheme="minorHAnsi" w:cstheme="minorHAnsi"/>
          <w:sz w:val="24"/>
          <w:szCs w:val="24"/>
        </w:rPr>
        <w:t xml:space="preserve"> </w:t>
      </w:r>
      <w:proofErr w:type="spellStart"/>
      <w:r w:rsidR="0033043F" w:rsidRPr="0033043F">
        <w:rPr>
          <w:rFonts w:asciiTheme="minorHAnsi" w:eastAsia="Arial" w:hAnsiTheme="minorHAnsi" w:cstheme="minorHAnsi"/>
          <w:sz w:val="24"/>
          <w:szCs w:val="24"/>
        </w:rPr>
        <w:t>diatas</w:t>
      </w:r>
      <w:proofErr w:type="spellEnd"/>
      <w:r w:rsidR="0033043F">
        <w:rPr>
          <w:rFonts w:asciiTheme="minorHAnsi" w:eastAsia="Arial" w:hAnsiTheme="minorHAnsi" w:cstheme="minorHAnsi"/>
          <w:sz w:val="24"/>
          <w:szCs w:val="24"/>
        </w:rPr>
        <w:t xml:space="preserve">, </w:t>
      </w:r>
      <w:proofErr w:type="spellStart"/>
      <w:r w:rsidR="0033043F">
        <w:rPr>
          <w:rFonts w:asciiTheme="minorHAnsi" w:eastAsia="Arial" w:hAnsiTheme="minorHAnsi" w:cstheme="minorHAnsi"/>
          <w:sz w:val="24"/>
          <w:szCs w:val="24"/>
        </w:rPr>
        <w:t>maka</w:t>
      </w:r>
      <w:proofErr w:type="spellEnd"/>
      <w:r w:rsidR="0033043F">
        <w:rPr>
          <w:rFonts w:asciiTheme="minorHAnsi" w:eastAsia="Arial" w:hAnsiTheme="minorHAnsi" w:cstheme="minorHAnsi"/>
          <w:sz w:val="24"/>
          <w:szCs w:val="24"/>
        </w:rPr>
        <w:t xml:space="preserve"> </w:t>
      </w:r>
      <w:proofErr w:type="spellStart"/>
      <w:r w:rsidR="0033043F">
        <w:rPr>
          <w:rFonts w:asciiTheme="minorHAnsi" w:eastAsia="Arial" w:hAnsiTheme="minorHAnsi" w:cstheme="minorHAnsi"/>
          <w:sz w:val="24"/>
          <w:szCs w:val="24"/>
        </w:rPr>
        <w:t>saya</w:t>
      </w:r>
      <w:proofErr w:type="spellEnd"/>
      <w:r w:rsidR="0033043F">
        <w:rPr>
          <w:rFonts w:asciiTheme="minorHAnsi" w:eastAsia="Arial" w:hAnsiTheme="minorHAnsi" w:cstheme="minorHAnsi"/>
          <w:sz w:val="24"/>
          <w:szCs w:val="24"/>
        </w:rPr>
        <w:t xml:space="preserve"> </w:t>
      </w:r>
      <w:proofErr w:type="spellStart"/>
      <w:r w:rsidR="0033043F">
        <w:rPr>
          <w:rFonts w:asciiTheme="minorHAnsi" w:eastAsia="Arial" w:hAnsiTheme="minorHAnsi" w:cstheme="minorHAnsi"/>
          <w:sz w:val="24"/>
          <w:szCs w:val="24"/>
        </w:rPr>
        <w:t>bersedia</w:t>
      </w:r>
      <w:proofErr w:type="spellEnd"/>
      <w:r w:rsidR="0033043F">
        <w:rPr>
          <w:rFonts w:asciiTheme="minorHAnsi" w:eastAsia="Arial" w:hAnsiTheme="minorHAnsi" w:cstheme="minorHAnsi"/>
          <w:sz w:val="24"/>
          <w:szCs w:val="24"/>
        </w:rPr>
        <w:t xml:space="preserve"> </w:t>
      </w:r>
      <w:proofErr w:type="spellStart"/>
      <w:r w:rsidR="0033043F">
        <w:rPr>
          <w:rFonts w:asciiTheme="minorHAnsi" w:eastAsia="Arial" w:hAnsiTheme="minorHAnsi" w:cstheme="minorHAnsi"/>
          <w:sz w:val="24"/>
          <w:szCs w:val="24"/>
        </w:rPr>
        <w:t>menerima</w:t>
      </w:r>
      <w:proofErr w:type="spellEnd"/>
      <w:r w:rsidR="0033043F">
        <w:rPr>
          <w:rFonts w:asciiTheme="minorHAnsi" w:eastAsia="Arial" w:hAnsiTheme="minorHAnsi" w:cstheme="minorHAnsi"/>
          <w:sz w:val="24"/>
          <w:szCs w:val="24"/>
        </w:rPr>
        <w:t xml:space="preserve"> </w:t>
      </w:r>
      <w:proofErr w:type="spellStart"/>
      <w:r w:rsidR="0033043F">
        <w:rPr>
          <w:rFonts w:asciiTheme="minorHAnsi" w:eastAsia="Arial" w:hAnsiTheme="minorHAnsi" w:cstheme="minorHAnsi"/>
          <w:sz w:val="24"/>
          <w:szCs w:val="24"/>
        </w:rPr>
        <w:t>sanksi</w:t>
      </w:r>
      <w:proofErr w:type="spellEnd"/>
      <w:r w:rsidR="0033043F">
        <w:rPr>
          <w:rFonts w:asciiTheme="minorHAnsi" w:eastAsia="Arial" w:hAnsiTheme="minorHAnsi" w:cstheme="minorHAnsi"/>
          <w:sz w:val="24"/>
          <w:szCs w:val="24"/>
        </w:rPr>
        <w:t xml:space="preserve"> </w:t>
      </w:r>
      <w:proofErr w:type="spellStart"/>
      <w:r w:rsidR="0033043F">
        <w:rPr>
          <w:rFonts w:asciiTheme="minorHAnsi" w:eastAsia="Arial" w:hAnsiTheme="minorHAnsi" w:cstheme="minorHAnsi"/>
          <w:sz w:val="24"/>
          <w:szCs w:val="24"/>
        </w:rPr>
        <w:t>tidak</w:t>
      </w:r>
      <w:proofErr w:type="spellEnd"/>
      <w:r w:rsidR="0033043F">
        <w:rPr>
          <w:rFonts w:asciiTheme="minorHAnsi" w:eastAsia="Arial" w:hAnsiTheme="minorHAnsi" w:cstheme="minorHAnsi"/>
          <w:sz w:val="24"/>
          <w:szCs w:val="24"/>
        </w:rPr>
        <w:t xml:space="preserve"> </w:t>
      </w:r>
      <w:proofErr w:type="spellStart"/>
      <w:r w:rsidR="0033043F">
        <w:rPr>
          <w:rFonts w:asciiTheme="minorHAnsi" w:eastAsia="Arial" w:hAnsiTheme="minorHAnsi" w:cstheme="minorHAnsi"/>
          <w:sz w:val="24"/>
          <w:szCs w:val="24"/>
        </w:rPr>
        <w:t>diperpanjang</w:t>
      </w:r>
      <w:proofErr w:type="spellEnd"/>
      <w:r w:rsidR="0033043F">
        <w:rPr>
          <w:rFonts w:asciiTheme="minorHAnsi" w:eastAsia="Arial" w:hAnsiTheme="minorHAnsi" w:cstheme="minorHAnsi"/>
          <w:sz w:val="24"/>
          <w:szCs w:val="24"/>
        </w:rPr>
        <w:t xml:space="preserve"> masa </w:t>
      </w:r>
      <w:proofErr w:type="spellStart"/>
      <w:r w:rsidR="0033043F">
        <w:rPr>
          <w:rFonts w:asciiTheme="minorHAnsi" w:eastAsia="Arial" w:hAnsiTheme="minorHAnsi" w:cstheme="minorHAnsi"/>
          <w:sz w:val="24"/>
          <w:szCs w:val="24"/>
        </w:rPr>
        <w:t>berlaku</w:t>
      </w:r>
      <w:proofErr w:type="spellEnd"/>
      <w:r w:rsidR="0033043F">
        <w:rPr>
          <w:rFonts w:asciiTheme="minorHAnsi" w:eastAsia="Arial" w:hAnsiTheme="minorHAnsi" w:cstheme="minorHAnsi"/>
          <w:sz w:val="24"/>
          <w:szCs w:val="24"/>
        </w:rPr>
        <w:t xml:space="preserve"> </w:t>
      </w:r>
      <w:proofErr w:type="spellStart"/>
      <w:r w:rsidR="0033043F">
        <w:rPr>
          <w:rFonts w:asciiTheme="minorHAnsi" w:eastAsia="Arial" w:hAnsiTheme="minorHAnsi" w:cstheme="minorHAnsi"/>
          <w:sz w:val="24"/>
          <w:szCs w:val="24"/>
        </w:rPr>
        <w:t>paspor</w:t>
      </w:r>
      <w:proofErr w:type="spellEnd"/>
      <w:r w:rsidR="0033043F">
        <w:rPr>
          <w:rFonts w:asciiTheme="minorHAnsi" w:eastAsia="Arial" w:hAnsiTheme="minorHAnsi" w:cstheme="minorHAnsi"/>
          <w:sz w:val="24"/>
          <w:szCs w:val="24"/>
        </w:rPr>
        <w:t xml:space="preserve"> yang </w:t>
      </w:r>
      <w:proofErr w:type="spellStart"/>
      <w:r w:rsidR="0033043F">
        <w:rPr>
          <w:rFonts w:asciiTheme="minorHAnsi" w:eastAsia="Arial" w:hAnsiTheme="minorHAnsi" w:cstheme="minorHAnsi"/>
          <w:sz w:val="24"/>
          <w:szCs w:val="24"/>
        </w:rPr>
        <w:t>saya</w:t>
      </w:r>
      <w:proofErr w:type="spellEnd"/>
      <w:r w:rsidR="0033043F">
        <w:rPr>
          <w:rFonts w:asciiTheme="minorHAnsi" w:eastAsia="Arial" w:hAnsiTheme="minorHAnsi" w:cstheme="minorHAnsi"/>
          <w:sz w:val="24"/>
          <w:szCs w:val="24"/>
        </w:rPr>
        <w:t xml:space="preserve"> </w:t>
      </w:r>
      <w:proofErr w:type="spellStart"/>
      <w:r w:rsidR="0033043F">
        <w:rPr>
          <w:rFonts w:asciiTheme="minorHAnsi" w:eastAsia="Arial" w:hAnsiTheme="minorHAnsi" w:cstheme="minorHAnsi"/>
          <w:sz w:val="24"/>
          <w:szCs w:val="24"/>
        </w:rPr>
        <w:t>miliki</w:t>
      </w:r>
      <w:proofErr w:type="spellEnd"/>
      <w:r w:rsidR="001A3D60">
        <w:rPr>
          <w:rFonts w:asciiTheme="minorHAnsi" w:eastAsia="Arial" w:hAnsiTheme="minorHAnsi" w:cstheme="minorHAnsi"/>
          <w:sz w:val="24"/>
          <w:szCs w:val="24"/>
        </w:rPr>
        <w:t>.</w:t>
      </w:r>
    </w:p>
    <w:p w14:paraId="43B73801" w14:textId="77777777" w:rsidR="00E201E2" w:rsidRDefault="00E201E2" w:rsidP="00E201E2">
      <w:pPr>
        <w:pStyle w:val="ListParagraph"/>
        <w:ind w:right="-59"/>
        <w:rPr>
          <w:rFonts w:asciiTheme="minorHAnsi" w:eastAsia="Arial" w:hAnsiTheme="minorHAnsi" w:cstheme="minorHAnsi"/>
          <w:sz w:val="24"/>
          <w:szCs w:val="24"/>
        </w:rPr>
      </w:pPr>
    </w:p>
    <w:p w14:paraId="66EC67DC" w14:textId="77777777" w:rsidR="00E30105" w:rsidRPr="00533A94" w:rsidRDefault="00E30105" w:rsidP="00E30105">
      <w:pPr>
        <w:spacing w:before="13" w:line="240" w:lineRule="exact"/>
        <w:rPr>
          <w:rFonts w:asciiTheme="minorHAnsi" w:hAnsiTheme="minorHAnsi" w:cstheme="minorHAnsi"/>
          <w:sz w:val="24"/>
          <w:szCs w:val="24"/>
        </w:rPr>
      </w:pPr>
    </w:p>
    <w:p w14:paraId="16595989" w14:textId="77777777" w:rsidR="00E30105" w:rsidRPr="00533A94" w:rsidRDefault="00E30105" w:rsidP="00E30105">
      <w:pPr>
        <w:spacing w:before="5" w:line="100" w:lineRule="exact"/>
        <w:rPr>
          <w:rFonts w:asciiTheme="minorHAnsi" w:hAnsiTheme="minorHAnsi" w:cstheme="minorHAnsi"/>
          <w:sz w:val="24"/>
          <w:szCs w:val="24"/>
        </w:rPr>
      </w:pPr>
    </w:p>
    <w:p w14:paraId="7CCCA4D9" w14:textId="77777777" w:rsidR="00E30105" w:rsidRPr="00533A94" w:rsidRDefault="00E30105" w:rsidP="00E30105">
      <w:pPr>
        <w:spacing w:line="200" w:lineRule="exact"/>
        <w:rPr>
          <w:rFonts w:asciiTheme="minorHAnsi" w:hAnsiTheme="minorHAnsi" w:cstheme="minorHAnsi"/>
          <w:sz w:val="24"/>
          <w:szCs w:val="24"/>
        </w:rPr>
      </w:pPr>
    </w:p>
    <w:p w14:paraId="51DD0EFE" w14:textId="77777777" w:rsidR="00E30105" w:rsidRPr="00533A94" w:rsidRDefault="00E30105" w:rsidP="00E30105">
      <w:pPr>
        <w:spacing w:line="200" w:lineRule="exact"/>
        <w:rPr>
          <w:rFonts w:asciiTheme="minorHAnsi" w:hAnsiTheme="minorHAnsi" w:cstheme="minorHAnsi"/>
          <w:sz w:val="24"/>
          <w:szCs w:val="24"/>
        </w:rPr>
      </w:pPr>
    </w:p>
    <w:p w14:paraId="28951159" w14:textId="32C657BB" w:rsidR="00E30105" w:rsidRPr="00533A94" w:rsidRDefault="005D5726" w:rsidP="0088461F">
      <w:pPr>
        <w:ind w:left="7200"/>
        <w:rPr>
          <w:rFonts w:asciiTheme="minorHAnsi" w:eastAsia="Arial" w:hAnsiTheme="minorHAnsi" w:cstheme="minorHAnsi"/>
          <w:sz w:val="24"/>
          <w:szCs w:val="24"/>
        </w:rPr>
      </w:pPr>
      <w:r>
        <w:rPr>
          <w:rFonts w:asciiTheme="minorHAnsi" w:eastAsia="Arial" w:hAnsiTheme="minorHAnsi" w:cstheme="minorHAnsi"/>
          <w:sz w:val="24"/>
          <w:szCs w:val="24"/>
        </w:rPr>
        <w:t xml:space="preserve">  </w:t>
      </w:r>
      <w:r w:rsidR="00C71F41">
        <w:rPr>
          <w:rFonts w:asciiTheme="minorHAnsi" w:eastAsia="Arial" w:hAnsiTheme="minorHAnsi" w:cstheme="minorHAnsi"/>
          <w:sz w:val="24"/>
          <w:szCs w:val="24"/>
        </w:rPr>
        <w:t>_____</w:t>
      </w:r>
      <w:r w:rsidR="00C71F41" w:rsidRPr="00533A94">
        <w:rPr>
          <w:rFonts w:asciiTheme="minorHAnsi" w:eastAsia="Arial" w:hAnsiTheme="minorHAnsi" w:cstheme="minorHAnsi"/>
          <w:sz w:val="24"/>
          <w:szCs w:val="24"/>
        </w:rPr>
        <w:t>,</w:t>
      </w:r>
      <w:r w:rsidR="00C71F41" w:rsidRPr="00533A94">
        <w:rPr>
          <w:rFonts w:asciiTheme="minorHAnsi" w:eastAsia="Arial" w:hAnsiTheme="minorHAnsi" w:cstheme="minorHAnsi"/>
          <w:spacing w:val="-5"/>
          <w:sz w:val="24"/>
          <w:szCs w:val="24"/>
        </w:rPr>
        <w:t xml:space="preserve"> </w:t>
      </w:r>
      <w:r w:rsidR="00C71F41">
        <w:rPr>
          <w:rFonts w:asciiTheme="minorHAnsi" w:eastAsia="Arial" w:hAnsiTheme="minorHAnsi" w:cstheme="minorHAnsi"/>
          <w:sz w:val="24"/>
          <w:szCs w:val="24"/>
        </w:rPr>
        <w:t>_______________</w:t>
      </w:r>
      <w:r w:rsidR="00E30105">
        <w:rPr>
          <w:rFonts w:asciiTheme="minorHAnsi" w:eastAsia="Arial" w:hAnsiTheme="minorHAnsi" w:cstheme="minorHAnsi"/>
          <w:sz w:val="24"/>
          <w:szCs w:val="24"/>
        </w:rPr>
        <w:br/>
      </w:r>
      <w:r>
        <w:rPr>
          <w:rFonts w:asciiTheme="minorHAnsi" w:eastAsia="Arial" w:hAnsiTheme="minorHAnsi" w:cstheme="minorHAnsi"/>
          <w:sz w:val="24"/>
          <w:szCs w:val="24"/>
        </w:rPr>
        <w:t xml:space="preserve">  </w:t>
      </w:r>
      <w:r w:rsidR="00E30105" w:rsidRPr="00533A94">
        <w:rPr>
          <w:rFonts w:asciiTheme="minorHAnsi" w:eastAsia="Arial" w:hAnsiTheme="minorHAnsi" w:cstheme="minorHAnsi"/>
          <w:sz w:val="24"/>
          <w:szCs w:val="24"/>
        </w:rPr>
        <w:t>Yang</w:t>
      </w:r>
      <w:r w:rsidR="00E30105" w:rsidRPr="00533A94">
        <w:rPr>
          <w:rFonts w:asciiTheme="minorHAnsi" w:eastAsia="Arial" w:hAnsiTheme="minorHAnsi" w:cstheme="minorHAnsi"/>
          <w:spacing w:val="-5"/>
          <w:sz w:val="24"/>
          <w:szCs w:val="24"/>
        </w:rPr>
        <w:t xml:space="preserve"> </w:t>
      </w:r>
      <w:proofErr w:type="spellStart"/>
      <w:r w:rsidR="004C0B72">
        <w:rPr>
          <w:rFonts w:asciiTheme="minorHAnsi" w:eastAsia="Arial" w:hAnsiTheme="minorHAnsi" w:cstheme="minorHAnsi"/>
          <w:spacing w:val="-1"/>
          <w:sz w:val="24"/>
          <w:szCs w:val="24"/>
        </w:rPr>
        <w:t>bersangkutan</w:t>
      </w:r>
      <w:proofErr w:type="spellEnd"/>
    </w:p>
    <w:p w14:paraId="79C74C75" w14:textId="77777777" w:rsidR="00E30105" w:rsidRPr="00533A94" w:rsidRDefault="00E30105" w:rsidP="00E30105">
      <w:pPr>
        <w:spacing w:line="200" w:lineRule="exact"/>
        <w:rPr>
          <w:rFonts w:asciiTheme="minorHAnsi" w:hAnsiTheme="minorHAnsi" w:cstheme="minorHAnsi"/>
          <w:sz w:val="24"/>
          <w:szCs w:val="24"/>
        </w:rPr>
      </w:pPr>
    </w:p>
    <w:p w14:paraId="6DCD2F7E" w14:textId="030743A5" w:rsidR="00E30105" w:rsidRDefault="00E30105" w:rsidP="00E30105">
      <w:pPr>
        <w:spacing w:line="200" w:lineRule="exact"/>
        <w:rPr>
          <w:rFonts w:asciiTheme="minorHAnsi" w:hAnsiTheme="minorHAnsi" w:cstheme="minorHAnsi"/>
          <w:sz w:val="24"/>
          <w:szCs w:val="24"/>
        </w:rPr>
      </w:pPr>
    </w:p>
    <w:p w14:paraId="48BACBD6" w14:textId="77777777" w:rsidR="00173B12" w:rsidRPr="00533A94" w:rsidRDefault="00173B12" w:rsidP="00E30105">
      <w:pPr>
        <w:spacing w:line="200" w:lineRule="exact"/>
        <w:rPr>
          <w:rFonts w:asciiTheme="minorHAnsi" w:hAnsiTheme="minorHAnsi" w:cstheme="minorHAnsi"/>
          <w:sz w:val="24"/>
          <w:szCs w:val="24"/>
        </w:rPr>
      </w:pPr>
    </w:p>
    <w:p w14:paraId="73A3F2E0" w14:textId="3EA0B476" w:rsidR="00E30105" w:rsidRPr="00533A94" w:rsidRDefault="007A6C46" w:rsidP="00E30105">
      <w:pPr>
        <w:spacing w:line="200" w:lineRule="exact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eastAsia="Arial" w:hAnsiTheme="minorHAnsi"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F40ED3F" wp14:editId="3896E2EE">
                <wp:simplePos x="0" y="0"/>
                <wp:positionH relativeFrom="column">
                  <wp:posOffset>4784140</wp:posOffset>
                </wp:positionH>
                <wp:positionV relativeFrom="paragraph">
                  <wp:posOffset>75159</wp:posOffset>
                </wp:positionV>
                <wp:extent cx="672999" cy="321844"/>
                <wp:effectExtent l="0" t="0" r="13335" b="2159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2999" cy="321844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5C1AB24" w14:textId="77777777" w:rsidR="007A6C46" w:rsidRDefault="007A6C46" w:rsidP="007A6C46">
                            <w:pPr>
                              <w:jc w:val="center"/>
                              <w:rPr>
                                <w:rFonts w:asciiTheme="minorBidi" w:hAnsiTheme="minorBidi" w:cstheme="minorBidi"/>
                                <w:sz w:val="14"/>
                                <w:szCs w:val="14"/>
                              </w:rPr>
                            </w:pPr>
                            <w:r w:rsidRPr="00623B54">
                              <w:rPr>
                                <w:rFonts w:asciiTheme="minorBidi" w:hAnsiTheme="minorBidi" w:cstheme="minorBidi"/>
                                <w:sz w:val="14"/>
                                <w:szCs w:val="14"/>
                              </w:rPr>
                              <w:t>MATER</w:t>
                            </w:r>
                            <w:r>
                              <w:rPr>
                                <w:rFonts w:asciiTheme="minorBidi" w:hAnsiTheme="minorBidi" w:cstheme="minorBidi"/>
                                <w:sz w:val="14"/>
                                <w:szCs w:val="14"/>
                              </w:rPr>
                              <w:t>AI</w:t>
                            </w:r>
                          </w:p>
                          <w:p w14:paraId="51CF5F6A" w14:textId="77777777" w:rsidR="007A6C46" w:rsidRPr="00623B54" w:rsidRDefault="007A6C46" w:rsidP="007A6C46">
                            <w:pPr>
                              <w:jc w:val="center"/>
                              <w:rPr>
                                <w:rFonts w:asciiTheme="minorBidi" w:hAnsiTheme="minorBidi" w:cstheme="minorBidi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Theme="minorBidi" w:hAnsiTheme="minorBidi" w:cstheme="minorBidi"/>
                                <w:sz w:val="14"/>
                                <w:szCs w:val="14"/>
                              </w:rPr>
                              <w:t>Rp. 10.000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F40ED3F" id="Rectangle 4" o:spid="_x0000_s1027" style="position:absolute;margin-left:376.7pt;margin-top:5.9pt;width:53pt;height:25.3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" fillcolor="white [3201]" strokecolor="#f79646 [3209]" strokeweight="2pt">
                <v:textbox>
                  <w:txbxContent>
                    <w:p w14:paraId="65C1AB24" w14:textId="77777777" w:rsidR="007A6C46" w:rsidRDefault="007A6C46" w:rsidP="007A6C46">
                      <w:pPr>
                        <w:jc w:val="center"/>
                        <w:rPr>
                          <w:rFonts w:asciiTheme="minorBidi" w:hAnsiTheme="minorBidi" w:cstheme="minorBidi"/>
                          <w:sz w:val="14"/>
                          <w:szCs w:val="14"/>
                        </w:rPr>
                      </w:pPr>
                      <w:r w:rsidRPr="00623B54">
                        <w:rPr>
                          <w:rFonts w:asciiTheme="minorBidi" w:hAnsiTheme="minorBidi" w:cstheme="minorBidi"/>
                          <w:sz w:val="14"/>
                          <w:szCs w:val="14"/>
                        </w:rPr>
                        <w:t>MATER</w:t>
                      </w:r>
                      <w:r>
                        <w:rPr>
                          <w:rFonts w:asciiTheme="minorBidi" w:hAnsiTheme="minorBidi" w:cstheme="minorBidi"/>
                          <w:sz w:val="14"/>
                          <w:szCs w:val="14"/>
                        </w:rPr>
                        <w:t>AI</w:t>
                      </w:r>
                    </w:p>
                    <w:p w14:paraId="51CF5F6A" w14:textId="77777777" w:rsidR="007A6C46" w:rsidRPr="00623B54" w:rsidRDefault="007A6C46" w:rsidP="007A6C46">
                      <w:pPr>
                        <w:jc w:val="center"/>
                        <w:rPr>
                          <w:rFonts w:asciiTheme="minorBidi" w:hAnsiTheme="minorBidi" w:cstheme="minorBidi"/>
                          <w:sz w:val="14"/>
                          <w:szCs w:val="14"/>
                        </w:rPr>
                      </w:pPr>
                      <w:r>
                        <w:rPr>
                          <w:rFonts w:asciiTheme="minorBidi" w:hAnsiTheme="minorBidi" w:cstheme="minorBidi"/>
                          <w:sz w:val="14"/>
                          <w:szCs w:val="14"/>
                        </w:rPr>
                        <w:t>Rp. 10.000</w:t>
                      </w:r>
                    </w:p>
                  </w:txbxContent>
                </v:textbox>
              </v:rect>
            </w:pict>
          </mc:Fallback>
        </mc:AlternateContent>
      </w:r>
    </w:p>
    <w:p w14:paraId="73A9702F" w14:textId="44279C37" w:rsidR="00E30105" w:rsidRPr="00533A94" w:rsidRDefault="00E30105" w:rsidP="00E30105">
      <w:pPr>
        <w:spacing w:line="200" w:lineRule="exact"/>
        <w:rPr>
          <w:rFonts w:asciiTheme="minorHAnsi" w:hAnsiTheme="minorHAnsi" w:cstheme="minorHAnsi"/>
          <w:sz w:val="24"/>
          <w:szCs w:val="24"/>
        </w:rPr>
      </w:pPr>
    </w:p>
    <w:p w14:paraId="4641C22B" w14:textId="77777777" w:rsidR="00E30105" w:rsidRPr="00533A94" w:rsidRDefault="00E30105" w:rsidP="00E30105">
      <w:pPr>
        <w:spacing w:line="200" w:lineRule="exact"/>
        <w:rPr>
          <w:rFonts w:asciiTheme="minorHAnsi" w:hAnsiTheme="minorHAnsi" w:cstheme="minorHAnsi"/>
          <w:sz w:val="24"/>
          <w:szCs w:val="24"/>
        </w:rPr>
      </w:pPr>
    </w:p>
    <w:p w14:paraId="63C2D8A4" w14:textId="77777777" w:rsidR="00E30105" w:rsidRPr="00533A94" w:rsidRDefault="00E30105" w:rsidP="00E30105">
      <w:pPr>
        <w:spacing w:before="4" w:line="260" w:lineRule="exact"/>
        <w:rPr>
          <w:rFonts w:asciiTheme="minorHAnsi" w:hAnsiTheme="minorHAnsi" w:cstheme="minorHAnsi"/>
          <w:sz w:val="24"/>
          <w:szCs w:val="24"/>
        </w:rPr>
      </w:pPr>
    </w:p>
    <w:p w14:paraId="44FDF06E" w14:textId="77777777" w:rsidR="00E30105" w:rsidRPr="00533A94" w:rsidRDefault="00E30105" w:rsidP="006C1386">
      <w:pPr>
        <w:ind w:left="7536" w:right="-880" w:hanging="165"/>
        <w:rPr>
          <w:rFonts w:asciiTheme="minorHAnsi" w:eastAsia="Arial" w:hAnsiTheme="minorHAnsi" w:cstheme="minorHAnsi"/>
          <w:sz w:val="24"/>
          <w:szCs w:val="24"/>
        </w:rPr>
      </w:pPr>
      <w:r>
        <w:rPr>
          <w:rFonts w:asciiTheme="minorHAnsi" w:eastAsia="Arial" w:hAnsiTheme="minorHAnsi" w:cstheme="minorHAnsi"/>
          <w:sz w:val="24"/>
          <w:szCs w:val="24"/>
          <w:u w:val="single" w:color="000000"/>
        </w:rPr>
        <w:t>_____________________</w:t>
      </w:r>
    </w:p>
    <w:p w14:paraId="5CFD9888" w14:textId="75FD1703" w:rsidR="00E30105" w:rsidRDefault="007A6C46" w:rsidP="007A6C46">
      <w:pPr>
        <w:ind w:left="5245" w:right="225"/>
        <w:jc w:val="right"/>
        <w:rPr>
          <w:rFonts w:asciiTheme="minorHAnsi" w:eastAsia="Arial" w:hAnsiTheme="minorHAnsi" w:cstheme="minorHAnsi"/>
          <w:sz w:val="24"/>
          <w:szCs w:val="24"/>
        </w:rPr>
      </w:pPr>
      <w:r>
        <w:rPr>
          <w:rFonts w:asciiTheme="minorHAnsi" w:eastAsia="Arial" w:hAnsiTheme="minorHAnsi" w:cstheme="minorHAnsi"/>
          <w:sz w:val="24"/>
          <w:szCs w:val="24"/>
        </w:rPr>
        <w:t>(</w:t>
      </w:r>
      <w:proofErr w:type="spellStart"/>
      <w:proofErr w:type="gramStart"/>
      <w:r>
        <w:rPr>
          <w:rFonts w:asciiTheme="minorHAnsi" w:eastAsia="Arial" w:hAnsiTheme="minorHAnsi" w:cstheme="minorHAnsi"/>
          <w:sz w:val="24"/>
          <w:szCs w:val="24"/>
        </w:rPr>
        <w:t>nama</w:t>
      </w:r>
      <w:proofErr w:type="spellEnd"/>
      <w:proofErr w:type="gramEnd"/>
      <w:r>
        <w:rPr>
          <w:rFonts w:asciiTheme="minorHAnsi" w:eastAsia="Arial" w:hAnsiTheme="minorHAnsi" w:cstheme="minorHAnsi"/>
          <w:sz w:val="24"/>
          <w:szCs w:val="24"/>
        </w:rPr>
        <w:t xml:space="preserve"> dan </w:t>
      </w:r>
      <w:proofErr w:type="spellStart"/>
      <w:r>
        <w:rPr>
          <w:rFonts w:asciiTheme="minorHAnsi" w:eastAsia="Arial" w:hAnsiTheme="minorHAnsi" w:cstheme="minorHAnsi"/>
          <w:sz w:val="24"/>
          <w:szCs w:val="24"/>
        </w:rPr>
        <w:t>tanda</w:t>
      </w:r>
      <w:proofErr w:type="spellEnd"/>
      <w:r>
        <w:rPr>
          <w:rFonts w:asciiTheme="minorHAnsi" w:eastAsia="Arial" w:hAnsiTheme="minorHAnsi" w:cstheme="minorHAnsi"/>
          <w:sz w:val="24"/>
          <w:szCs w:val="24"/>
        </w:rPr>
        <w:t xml:space="preserve"> </w:t>
      </w:r>
      <w:proofErr w:type="spellStart"/>
      <w:r>
        <w:rPr>
          <w:rFonts w:asciiTheme="minorHAnsi" w:eastAsia="Arial" w:hAnsiTheme="minorHAnsi" w:cstheme="minorHAnsi"/>
          <w:sz w:val="24"/>
          <w:szCs w:val="24"/>
        </w:rPr>
        <w:t>tangan</w:t>
      </w:r>
      <w:proofErr w:type="spellEnd"/>
      <w:r>
        <w:rPr>
          <w:rFonts w:asciiTheme="minorHAnsi" w:eastAsia="Arial" w:hAnsiTheme="minorHAnsi" w:cstheme="minorHAnsi"/>
          <w:sz w:val="24"/>
          <w:szCs w:val="24"/>
        </w:rPr>
        <w:t>)</w:t>
      </w:r>
    </w:p>
    <w:p w14:paraId="34D13480" w14:textId="7D5F460C" w:rsidR="007A6C46" w:rsidRDefault="007A6C46" w:rsidP="00C11CAF">
      <w:pPr>
        <w:ind w:left="5245" w:right="1926"/>
        <w:jc w:val="both"/>
        <w:rPr>
          <w:rFonts w:asciiTheme="minorHAnsi" w:eastAsia="Arial" w:hAnsiTheme="minorHAnsi" w:cstheme="minorHAnsi"/>
          <w:sz w:val="24"/>
          <w:szCs w:val="24"/>
        </w:rPr>
      </w:pPr>
    </w:p>
    <w:p w14:paraId="4B0F3637" w14:textId="219FBF90" w:rsidR="00D616C3" w:rsidRDefault="00D616C3" w:rsidP="00C11CAF">
      <w:pPr>
        <w:ind w:left="5245" w:right="1926"/>
        <w:jc w:val="both"/>
        <w:rPr>
          <w:rFonts w:asciiTheme="minorHAnsi" w:eastAsia="Arial" w:hAnsiTheme="minorHAnsi" w:cstheme="minorHAnsi"/>
          <w:sz w:val="24"/>
          <w:szCs w:val="24"/>
        </w:rPr>
      </w:pPr>
    </w:p>
    <w:p w14:paraId="0884BA27" w14:textId="66E61E8A" w:rsidR="00D616C3" w:rsidRDefault="00D616C3" w:rsidP="00C11CAF">
      <w:pPr>
        <w:ind w:left="5245" w:right="1926"/>
        <w:jc w:val="both"/>
        <w:rPr>
          <w:rFonts w:asciiTheme="minorHAnsi" w:eastAsia="Arial" w:hAnsiTheme="minorHAnsi" w:cstheme="minorHAnsi"/>
          <w:sz w:val="24"/>
          <w:szCs w:val="24"/>
        </w:rPr>
      </w:pPr>
    </w:p>
    <w:p w14:paraId="252E9310" w14:textId="06CC9B1E" w:rsidR="00D616C3" w:rsidRDefault="00D616C3" w:rsidP="00C11CAF">
      <w:pPr>
        <w:ind w:left="5245" w:right="1926"/>
        <w:jc w:val="both"/>
        <w:rPr>
          <w:rFonts w:asciiTheme="minorHAnsi" w:eastAsia="Arial" w:hAnsiTheme="minorHAnsi" w:cstheme="minorHAnsi"/>
          <w:sz w:val="24"/>
          <w:szCs w:val="24"/>
        </w:rPr>
      </w:pPr>
    </w:p>
    <w:p w14:paraId="72677A41" w14:textId="06C9FDD6" w:rsidR="00D616C3" w:rsidRDefault="00D616C3" w:rsidP="00C11CAF">
      <w:pPr>
        <w:ind w:left="5245" w:right="1926"/>
        <w:jc w:val="both"/>
        <w:rPr>
          <w:rFonts w:asciiTheme="minorHAnsi" w:eastAsia="Arial" w:hAnsiTheme="minorHAnsi" w:cstheme="minorHAnsi"/>
          <w:sz w:val="24"/>
          <w:szCs w:val="24"/>
        </w:rPr>
      </w:pPr>
    </w:p>
    <w:p w14:paraId="0E1BB5B7" w14:textId="5816DF15" w:rsidR="00D616C3" w:rsidRDefault="00D616C3" w:rsidP="00C11CAF">
      <w:pPr>
        <w:ind w:left="5245" w:right="1926"/>
        <w:jc w:val="both"/>
        <w:rPr>
          <w:rFonts w:asciiTheme="minorHAnsi" w:eastAsia="Arial" w:hAnsiTheme="minorHAnsi" w:cstheme="minorHAnsi"/>
          <w:sz w:val="24"/>
          <w:szCs w:val="24"/>
        </w:rPr>
      </w:pPr>
    </w:p>
    <w:p w14:paraId="00790BEA" w14:textId="3ECAB6F9" w:rsidR="00D616C3" w:rsidRDefault="00D616C3" w:rsidP="00C11CAF">
      <w:pPr>
        <w:ind w:left="5245" w:right="1926"/>
        <w:jc w:val="both"/>
        <w:rPr>
          <w:rFonts w:asciiTheme="minorHAnsi" w:eastAsia="Arial" w:hAnsiTheme="minorHAnsi" w:cstheme="minorHAnsi"/>
          <w:sz w:val="24"/>
          <w:szCs w:val="24"/>
        </w:rPr>
      </w:pPr>
    </w:p>
    <w:p w14:paraId="01DA3352" w14:textId="2AEF8CF5" w:rsidR="00D616C3" w:rsidRDefault="00D616C3" w:rsidP="00C11CAF">
      <w:pPr>
        <w:ind w:left="5245" w:right="1926"/>
        <w:jc w:val="both"/>
        <w:rPr>
          <w:rFonts w:asciiTheme="minorHAnsi" w:eastAsia="Arial" w:hAnsiTheme="minorHAnsi" w:cstheme="minorHAnsi"/>
          <w:sz w:val="24"/>
          <w:szCs w:val="24"/>
        </w:rPr>
      </w:pPr>
    </w:p>
    <w:p w14:paraId="42FF6760" w14:textId="5B2DAC95" w:rsidR="00D616C3" w:rsidRDefault="00D616C3" w:rsidP="00C11CAF">
      <w:pPr>
        <w:ind w:left="5245" w:right="1926"/>
        <w:jc w:val="both"/>
        <w:rPr>
          <w:rFonts w:asciiTheme="minorHAnsi" w:eastAsia="Arial" w:hAnsiTheme="minorHAnsi" w:cstheme="minorHAnsi"/>
          <w:sz w:val="24"/>
          <w:szCs w:val="24"/>
        </w:rPr>
      </w:pPr>
    </w:p>
    <w:p w14:paraId="0242C0C0" w14:textId="55E93973" w:rsidR="00D616C3" w:rsidRDefault="00D616C3" w:rsidP="00C11CAF">
      <w:pPr>
        <w:ind w:left="5245" w:right="1926"/>
        <w:jc w:val="both"/>
        <w:rPr>
          <w:rFonts w:asciiTheme="minorHAnsi" w:eastAsia="Arial" w:hAnsiTheme="minorHAnsi" w:cstheme="minorHAnsi"/>
          <w:sz w:val="24"/>
          <w:szCs w:val="24"/>
        </w:rPr>
      </w:pPr>
    </w:p>
    <w:p w14:paraId="07B5E890" w14:textId="68A795DB" w:rsidR="00D616C3" w:rsidRDefault="00D616C3" w:rsidP="00C11CAF">
      <w:pPr>
        <w:ind w:left="5245" w:right="1926"/>
        <w:jc w:val="both"/>
        <w:rPr>
          <w:rFonts w:asciiTheme="minorHAnsi" w:eastAsia="Arial" w:hAnsiTheme="minorHAnsi" w:cstheme="minorHAnsi"/>
          <w:sz w:val="24"/>
          <w:szCs w:val="24"/>
        </w:rPr>
      </w:pPr>
    </w:p>
    <w:p w14:paraId="75175A7E" w14:textId="77777777" w:rsidR="0012550D" w:rsidRPr="002F0536" w:rsidRDefault="0012550D" w:rsidP="0012550D">
      <w:pPr>
        <w:rPr>
          <w:sz w:val="24"/>
          <w:szCs w:val="24"/>
        </w:rPr>
      </w:pPr>
      <w:proofErr w:type="spellStart"/>
      <w:proofErr w:type="gramStart"/>
      <w:r w:rsidRPr="002F0536">
        <w:rPr>
          <w:sz w:val="24"/>
          <w:szCs w:val="24"/>
        </w:rPr>
        <w:t>Perihal</w:t>
      </w:r>
      <w:proofErr w:type="spellEnd"/>
      <w:r w:rsidRPr="002F0536">
        <w:rPr>
          <w:sz w:val="24"/>
          <w:szCs w:val="24"/>
        </w:rPr>
        <w:t xml:space="preserve"> :</w:t>
      </w:r>
      <w:proofErr w:type="gramEnd"/>
      <w:r w:rsidRPr="002F0536">
        <w:rPr>
          <w:sz w:val="24"/>
          <w:szCs w:val="24"/>
        </w:rPr>
        <w:t xml:space="preserve"> </w:t>
      </w:r>
      <w:proofErr w:type="spellStart"/>
      <w:r w:rsidRPr="002F0536">
        <w:rPr>
          <w:sz w:val="24"/>
          <w:szCs w:val="24"/>
        </w:rPr>
        <w:t>Per</w:t>
      </w:r>
      <w:r>
        <w:rPr>
          <w:sz w:val="24"/>
          <w:szCs w:val="24"/>
        </w:rPr>
        <w:t>nyataan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Perwalian</w:t>
      </w:r>
      <w:proofErr w:type="spellEnd"/>
      <w:r>
        <w:rPr>
          <w:sz w:val="24"/>
          <w:szCs w:val="24"/>
        </w:rPr>
        <w:t xml:space="preserve"> dan Kuasa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…………………..</w:t>
      </w:r>
      <w:r w:rsidRPr="002F0536">
        <w:rPr>
          <w:sz w:val="24"/>
          <w:szCs w:val="24"/>
        </w:rPr>
        <w:t xml:space="preserve">, </w:t>
      </w:r>
      <w:r>
        <w:rPr>
          <w:sz w:val="24"/>
          <w:szCs w:val="24"/>
        </w:rPr>
        <w:t>……………………………….</w:t>
      </w:r>
    </w:p>
    <w:p w14:paraId="1BF78059" w14:textId="77777777" w:rsidR="0012550D" w:rsidRPr="002F0536" w:rsidRDefault="0012550D" w:rsidP="0012550D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proofErr w:type="spellStart"/>
      <w:r w:rsidRPr="002F0536">
        <w:rPr>
          <w:sz w:val="24"/>
          <w:szCs w:val="24"/>
        </w:rPr>
        <w:t>Kepada</w:t>
      </w:r>
      <w:proofErr w:type="spellEnd"/>
      <w:r w:rsidRPr="002F0536">
        <w:rPr>
          <w:sz w:val="24"/>
          <w:szCs w:val="24"/>
        </w:rPr>
        <w:t xml:space="preserve"> </w:t>
      </w:r>
      <w:proofErr w:type="spellStart"/>
      <w:r w:rsidRPr="002F0536">
        <w:rPr>
          <w:sz w:val="24"/>
          <w:szCs w:val="24"/>
        </w:rPr>
        <w:t>Yth</w:t>
      </w:r>
      <w:proofErr w:type="spellEnd"/>
      <w:r w:rsidRPr="002F0536">
        <w:rPr>
          <w:sz w:val="24"/>
          <w:szCs w:val="24"/>
        </w:rPr>
        <w:t>,</w:t>
      </w:r>
    </w:p>
    <w:p w14:paraId="01039174" w14:textId="77777777" w:rsidR="0012550D" w:rsidRPr="002F0536" w:rsidRDefault="0012550D" w:rsidP="0012550D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 w:rsidRPr="002F0536">
        <w:rPr>
          <w:b/>
          <w:bCs/>
          <w:sz w:val="24"/>
          <w:szCs w:val="24"/>
        </w:rPr>
        <w:t xml:space="preserve">Bapak/Ibu </w:t>
      </w:r>
      <w:proofErr w:type="spellStart"/>
      <w:r w:rsidRPr="002F0536">
        <w:rPr>
          <w:b/>
          <w:bCs/>
          <w:sz w:val="24"/>
          <w:szCs w:val="24"/>
        </w:rPr>
        <w:t>Kepala</w:t>
      </w:r>
      <w:proofErr w:type="spellEnd"/>
      <w:r w:rsidRPr="002F0536">
        <w:rPr>
          <w:b/>
          <w:bCs/>
          <w:sz w:val="24"/>
          <w:szCs w:val="24"/>
        </w:rPr>
        <w:t xml:space="preserve"> </w:t>
      </w:r>
      <w:proofErr w:type="spellStart"/>
      <w:r w:rsidRPr="002F0536">
        <w:rPr>
          <w:b/>
          <w:bCs/>
          <w:sz w:val="24"/>
          <w:szCs w:val="24"/>
        </w:rPr>
        <w:t>Konsuler</w:t>
      </w:r>
      <w:proofErr w:type="spellEnd"/>
    </w:p>
    <w:p w14:paraId="00EFCEAF" w14:textId="77777777" w:rsidR="0012550D" w:rsidRPr="002F0536" w:rsidRDefault="0012550D" w:rsidP="0012550D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proofErr w:type="spellStart"/>
      <w:r w:rsidRPr="002F0536">
        <w:rPr>
          <w:sz w:val="24"/>
          <w:szCs w:val="24"/>
        </w:rPr>
        <w:t>Kedutaan</w:t>
      </w:r>
      <w:proofErr w:type="spellEnd"/>
      <w:r w:rsidRPr="002F0536">
        <w:rPr>
          <w:sz w:val="24"/>
          <w:szCs w:val="24"/>
        </w:rPr>
        <w:t xml:space="preserve"> Besar </w:t>
      </w:r>
      <w:proofErr w:type="spellStart"/>
      <w:r w:rsidRPr="002F0536">
        <w:rPr>
          <w:sz w:val="24"/>
          <w:szCs w:val="24"/>
        </w:rPr>
        <w:t>Republik</w:t>
      </w:r>
      <w:proofErr w:type="spellEnd"/>
      <w:r w:rsidRPr="002F0536">
        <w:rPr>
          <w:sz w:val="24"/>
          <w:szCs w:val="24"/>
        </w:rPr>
        <w:t xml:space="preserve"> Indonesia</w:t>
      </w:r>
    </w:p>
    <w:p w14:paraId="0AD8C441" w14:textId="77777777" w:rsidR="0012550D" w:rsidRPr="002F0536" w:rsidRDefault="0012550D" w:rsidP="0012550D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2F0536">
        <w:rPr>
          <w:sz w:val="24"/>
          <w:szCs w:val="24"/>
        </w:rPr>
        <w:t>Di Cairo - Mesir</w:t>
      </w:r>
    </w:p>
    <w:p w14:paraId="38EDA4D3" w14:textId="77777777" w:rsidR="0012550D" w:rsidRPr="002F0536" w:rsidRDefault="0012550D" w:rsidP="0012550D">
      <w:pPr>
        <w:rPr>
          <w:sz w:val="24"/>
          <w:szCs w:val="24"/>
        </w:rPr>
      </w:pPr>
    </w:p>
    <w:p w14:paraId="0FD90E7D" w14:textId="77777777" w:rsidR="0012550D" w:rsidRPr="002F0536" w:rsidRDefault="0012550D" w:rsidP="0012550D">
      <w:pPr>
        <w:rPr>
          <w:sz w:val="24"/>
          <w:szCs w:val="24"/>
        </w:rPr>
      </w:pPr>
      <w:proofErr w:type="spellStart"/>
      <w:r w:rsidRPr="002F0536">
        <w:rPr>
          <w:sz w:val="24"/>
          <w:szCs w:val="24"/>
        </w:rPr>
        <w:t>Dengan</w:t>
      </w:r>
      <w:proofErr w:type="spellEnd"/>
      <w:r w:rsidRPr="002F0536">
        <w:rPr>
          <w:sz w:val="24"/>
          <w:szCs w:val="24"/>
        </w:rPr>
        <w:t xml:space="preserve"> Hormat,</w:t>
      </w:r>
    </w:p>
    <w:p w14:paraId="150D97FF" w14:textId="77777777" w:rsidR="0012550D" w:rsidRPr="002F0536" w:rsidRDefault="0012550D" w:rsidP="0012550D">
      <w:pPr>
        <w:rPr>
          <w:sz w:val="24"/>
          <w:szCs w:val="24"/>
        </w:rPr>
      </w:pPr>
      <w:r w:rsidRPr="002F0536">
        <w:rPr>
          <w:sz w:val="24"/>
          <w:szCs w:val="24"/>
        </w:rPr>
        <w:t xml:space="preserve">Kami yang </w:t>
      </w:r>
      <w:proofErr w:type="spellStart"/>
      <w:r w:rsidRPr="002F0536">
        <w:rPr>
          <w:sz w:val="24"/>
          <w:szCs w:val="24"/>
        </w:rPr>
        <w:t>bertanda</w:t>
      </w:r>
      <w:proofErr w:type="spellEnd"/>
      <w:r w:rsidRPr="002F0536">
        <w:rPr>
          <w:sz w:val="24"/>
          <w:szCs w:val="24"/>
        </w:rPr>
        <w:t xml:space="preserve"> </w:t>
      </w:r>
      <w:proofErr w:type="spellStart"/>
      <w:r w:rsidRPr="002F0536">
        <w:rPr>
          <w:sz w:val="24"/>
          <w:szCs w:val="24"/>
        </w:rPr>
        <w:t>tangan</w:t>
      </w:r>
      <w:proofErr w:type="spellEnd"/>
      <w:r w:rsidRPr="002F0536">
        <w:rPr>
          <w:sz w:val="24"/>
          <w:szCs w:val="24"/>
        </w:rPr>
        <w:t xml:space="preserve"> di</w:t>
      </w:r>
      <w:r>
        <w:rPr>
          <w:sz w:val="24"/>
          <w:szCs w:val="24"/>
        </w:rPr>
        <w:t xml:space="preserve"> </w:t>
      </w:r>
      <w:proofErr w:type="spellStart"/>
      <w:r w:rsidRPr="002F0536">
        <w:rPr>
          <w:sz w:val="24"/>
          <w:szCs w:val="24"/>
        </w:rPr>
        <w:t>bawah</w:t>
      </w:r>
      <w:proofErr w:type="spellEnd"/>
      <w:r w:rsidRPr="002F0536">
        <w:rPr>
          <w:sz w:val="24"/>
          <w:szCs w:val="24"/>
        </w:rPr>
        <w:t xml:space="preserve"> </w:t>
      </w:r>
      <w:proofErr w:type="spellStart"/>
      <w:proofErr w:type="gramStart"/>
      <w:r w:rsidRPr="002F0536">
        <w:rPr>
          <w:sz w:val="24"/>
          <w:szCs w:val="24"/>
        </w:rPr>
        <w:t>ini</w:t>
      </w:r>
      <w:proofErr w:type="spellEnd"/>
      <w:r w:rsidRPr="002F0536">
        <w:rPr>
          <w:sz w:val="24"/>
          <w:szCs w:val="24"/>
        </w:rPr>
        <w:t xml:space="preserve"> :</w:t>
      </w:r>
      <w:proofErr w:type="gramEnd"/>
    </w:p>
    <w:p w14:paraId="458CC929" w14:textId="77777777" w:rsidR="0012550D" w:rsidRPr="002F0536" w:rsidRDefault="0012550D" w:rsidP="0012550D">
      <w:pPr>
        <w:rPr>
          <w:sz w:val="24"/>
          <w:szCs w:val="24"/>
        </w:rPr>
      </w:pPr>
    </w:p>
    <w:p w14:paraId="450DF439" w14:textId="0561005D" w:rsidR="0012550D" w:rsidRDefault="0012550D" w:rsidP="0012550D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Nama Ayah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: ………………………………………</w:t>
      </w:r>
      <w:proofErr w:type="gramStart"/>
      <w:r>
        <w:rPr>
          <w:sz w:val="24"/>
          <w:szCs w:val="24"/>
        </w:rPr>
        <w:t>…..</w:t>
      </w:r>
      <w:proofErr w:type="gramEnd"/>
      <w:r>
        <w:rPr>
          <w:sz w:val="24"/>
          <w:szCs w:val="24"/>
        </w:rPr>
        <w:t>………………………..</w:t>
      </w:r>
    </w:p>
    <w:p w14:paraId="435F0FBD" w14:textId="1FE0087B" w:rsidR="0012550D" w:rsidRDefault="0012550D" w:rsidP="0012550D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No. KTP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:</w:t>
      </w:r>
      <w:r w:rsidRPr="002F0536">
        <w:rPr>
          <w:sz w:val="24"/>
          <w:szCs w:val="24"/>
        </w:rPr>
        <w:t xml:space="preserve"> </w:t>
      </w:r>
      <w:r>
        <w:rPr>
          <w:sz w:val="24"/>
          <w:szCs w:val="24"/>
        </w:rPr>
        <w:t>………………………………………</w:t>
      </w:r>
      <w:proofErr w:type="gramStart"/>
      <w:r>
        <w:rPr>
          <w:sz w:val="24"/>
          <w:szCs w:val="24"/>
        </w:rPr>
        <w:t>…..</w:t>
      </w:r>
      <w:proofErr w:type="gramEnd"/>
      <w:r>
        <w:rPr>
          <w:sz w:val="24"/>
          <w:szCs w:val="24"/>
        </w:rPr>
        <w:t>………………………..</w:t>
      </w:r>
    </w:p>
    <w:p w14:paraId="30EBA81E" w14:textId="3E0AF281" w:rsidR="0012550D" w:rsidRDefault="0012550D" w:rsidP="0012550D">
      <w:pPr>
        <w:pStyle w:val="ListParagraph"/>
        <w:rPr>
          <w:sz w:val="24"/>
          <w:szCs w:val="24"/>
        </w:rPr>
      </w:pPr>
      <w:proofErr w:type="spellStart"/>
      <w:r>
        <w:rPr>
          <w:sz w:val="24"/>
          <w:szCs w:val="24"/>
        </w:rPr>
        <w:t>Tempat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Tanggal</w:t>
      </w:r>
      <w:proofErr w:type="spellEnd"/>
      <w:r>
        <w:rPr>
          <w:sz w:val="24"/>
          <w:szCs w:val="24"/>
        </w:rPr>
        <w:t xml:space="preserve"> Lahir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:</w:t>
      </w:r>
      <w:r w:rsidRPr="002F0536">
        <w:rPr>
          <w:sz w:val="24"/>
          <w:szCs w:val="24"/>
        </w:rPr>
        <w:t xml:space="preserve"> </w:t>
      </w:r>
      <w:r>
        <w:rPr>
          <w:sz w:val="24"/>
          <w:szCs w:val="24"/>
        </w:rPr>
        <w:t>………………………………………</w:t>
      </w:r>
      <w:proofErr w:type="gramStart"/>
      <w:r>
        <w:rPr>
          <w:sz w:val="24"/>
          <w:szCs w:val="24"/>
        </w:rPr>
        <w:t>…..</w:t>
      </w:r>
      <w:proofErr w:type="gramEnd"/>
      <w:r>
        <w:rPr>
          <w:sz w:val="24"/>
          <w:szCs w:val="24"/>
        </w:rPr>
        <w:t>………………………..</w:t>
      </w:r>
    </w:p>
    <w:p w14:paraId="5B9D544C" w14:textId="22884876" w:rsidR="0012550D" w:rsidRDefault="0012550D" w:rsidP="0012550D">
      <w:pPr>
        <w:pStyle w:val="ListParagraph"/>
        <w:rPr>
          <w:sz w:val="24"/>
          <w:szCs w:val="24"/>
        </w:rPr>
      </w:pPr>
      <w:proofErr w:type="spellStart"/>
      <w:r>
        <w:rPr>
          <w:sz w:val="24"/>
          <w:szCs w:val="24"/>
        </w:rPr>
        <w:t>Pekerjaan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: </w:t>
      </w:r>
      <w:r w:rsidR="00E966D3">
        <w:rPr>
          <w:sz w:val="24"/>
          <w:szCs w:val="24"/>
        </w:rPr>
        <w:t>………………………………………</w:t>
      </w:r>
      <w:proofErr w:type="gramStart"/>
      <w:r w:rsidR="00E966D3">
        <w:rPr>
          <w:sz w:val="24"/>
          <w:szCs w:val="24"/>
        </w:rPr>
        <w:t>…..</w:t>
      </w:r>
      <w:proofErr w:type="gramEnd"/>
      <w:r w:rsidR="00E966D3">
        <w:rPr>
          <w:sz w:val="24"/>
          <w:szCs w:val="24"/>
        </w:rPr>
        <w:t>………………………..</w:t>
      </w:r>
    </w:p>
    <w:p w14:paraId="3DB7D9CD" w14:textId="3E01063C" w:rsidR="0012550D" w:rsidRDefault="0012550D" w:rsidP="0012550D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Alamat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:</w:t>
      </w:r>
      <w:r w:rsidRPr="002F0536">
        <w:rPr>
          <w:sz w:val="24"/>
          <w:szCs w:val="24"/>
        </w:rPr>
        <w:t xml:space="preserve"> </w:t>
      </w:r>
      <w:r w:rsidR="00C401BE">
        <w:rPr>
          <w:sz w:val="24"/>
          <w:szCs w:val="24"/>
        </w:rPr>
        <w:t>………………………………………</w:t>
      </w:r>
      <w:proofErr w:type="gramStart"/>
      <w:r w:rsidR="00C401BE">
        <w:rPr>
          <w:sz w:val="24"/>
          <w:szCs w:val="24"/>
        </w:rPr>
        <w:t>…..</w:t>
      </w:r>
      <w:proofErr w:type="gramEnd"/>
      <w:r w:rsidR="00C401BE">
        <w:rPr>
          <w:sz w:val="24"/>
          <w:szCs w:val="24"/>
        </w:rPr>
        <w:t>………………………..</w:t>
      </w:r>
    </w:p>
    <w:p w14:paraId="512B606B" w14:textId="208D4935" w:rsidR="0012550D" w:rsidRDefault="0012550D" w:rsidP="0012550D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755AA7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 w:rsidR="00755AA7">
        <w:rPr>
          <w:sz w:val="24"/>
          <w:szCs w:val="24"/>
        </w:rPr>
        <w:t>…………………………………………..………………………..</w:t>
      </w:r>
    </w:p>
    <w:p w14:paraId="081EC5A3" w14:textId="77777777" w:rsidR="0012550D" w:rsidRDefault="0012550D" w:rsidP="0012550D">
      <w:pPr>
        <w:pStyle w:val="ListParagraph"/>
        <w:rPr>
          <w:sz w:val="24"/>
          <w:szCs w:val="24"/>
        </w:rPr>
      </w:pPr>
    </w:p>
    <w:p w14:paraId="1F90ACBF" w14:textId="120CE237" w:rsidR="0012550D" w:rsidRDefault="0012550D" w:rsidP="0012550D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Nama Ibu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: </w:t>
      </w:r>
      <w:r w:rsidR="00E94670">
        <w:rPr>
          <w:sz w:val="24"/>
          <w:szCs w:val="24"/>
        </w:rPr>
        <w:t>………………………………………</w:t>
      </w:r>
      <w:proofErr w:type="gramStart"/>
      <w:r w:rsidR="00E94670">
        <w:rPr>
          <w:sz w:val="24"/>
          <w:szCs w:val="24"/>
        </w:rPr>
        <w:t>…..</w:t>
      </w:r>
      <w:proofErr w:type="gramEnd"/>
      <w:r w:rsidR="00E94670">
        <w:rPr>
          <w:sz w:val="24"/>
          <w:szCs w:val="24"/>
        </w:rPr>
        <w:t>………………………..</w:t>
      </w:r>
    </w:p>
    <w:p w14:paraId="0C3FED83" w14:textId="355CD5E6" w:rsidR="0012550D" w:rsidRDefault="0012550D" w:rsidP="0012550D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No. KTP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:</w:t>
      </w:r>
      <w:r w:rsidRPr="002F0536">
        <w:rPr>
          <w:sz w:val="24"/>
          <w:szCs w:val="24"/>
        </w:rPr>
        <w:t xml:space="preserve"> </w:t>
      </w:r>
      <w:r w:rsidR="00BA7F20">
        <w:rPr>
          <w:sz w:val="24"/>
          <w:szCs w:val="24"/>
        </w:rPr>
        <w:t>………………………………………</w:t>
      </w:r>
      <w:proofErr w:type="gramStart"/>
      <w:r w:rsidR="00BA7F20">
        <w:rPr>
          <w:sz w:val="24"/>
          <w:szCs w:val="24"/>
        </w:rPr>
        <w:t>…..</w:t>
      </w:r>
      <w:proofErr w:type="gramEnd"/>
      <w:r w:rsidR="00BA7F20">
        <w:rPr>
          <w:sz w:val="24"/>
          <w:szCs w:val="24"/>
        </w:rPr>
        <w:t>………………………..</w:t>
      </w:r>
    </w:p>
    <w:p w14:paraId="0B877111" w14:textId="198B874A" w:rsidR="0012550D" w:rsidRDefault="0012550D" w:rsidP="0012550D">
      <w:pPr>
        <w:pStyle w:val="ListParagraph"/>
        <w:rPr>
          <w:sz w:val="24"/>
          <w:szCs w:val="24"/>
        </w:rPr>
      </w:pPr>
      <w:proofErr w:type="spellStart"/>
      <w:r>
        <w:rPr>
          <w:sz w:val="24"/>
          <w:szCs w:val="24"/>
        </w:rPr>
        <w:t>Tempat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Tanggal</w:t>
      </w:r>
      <w:proofErr w:type="spellEnd"/>
      <w:r>
        <w:rPr>
          <w:sz w:val="24"/>
          <w:szCs w:val="24"/>
        </w:rPr>
        <w:t xml:space="preserve"> Lahir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:</w:t>
      </w:r>
      <w:r w:rsidRPr="002F0536">
        <w:rPr>
          <w:sz w:val="24"/>
          <w:szCs w:val="24"/>
        </w:rPr>
        <w:t xml:space="preserve"> </w:t>
      </w:r>
      <w:r w:rsidR="00BA7EC2">
        <w:rPr>
          <w:sz w:val="24"/>
          <w:szCs w:val="24"/>
        </w:rPr>
        <w:t>………………………………………</w:t>
      </w:r>
      <w:proofErr w:type="gramStart"/>
      <w:r w:rsidR="00BA7EC2">
        <w:rPr>
          <w:sz w:val="24"/>
          <w:szCs w:val="24"/>
        </w:rPr>
        <w:t>…..</w:t>
      </w:r>
      <w:proofErr w:type="gramEnd"/>
      <w:r w:rsidR="00BA7EC2">
        <w:rPr>
          <w:sz w:val="24"/>
          <w:szCs w:val="24"/>
        </w:rPr>
        <w:t>………………………..</w:t>
      </w:r>
    </w:p>
    <w:p w14:paraId="66094EAC" w14:textId="0C1DEAB2" w:rsidR="0012550D" w:rsidRDefault="0012550D" w:rsidP="0012550D">
      <w:pPr>
        <w:pStyle w:val="ListParagraph"/>
        <w:rPr>
          <w:sz w:val="24"/>
          <w:szCs w:val="24"/>
        </w:rPr>
      </w:pPr>
      <w:proofErr w:type="spellStart"/>
      <w:r>
        <w:rPr>
          <w:sz w:val="24"/>
          <w:szCs w:val="24"/>
        </w:rPr>
        <w:t>Pekerjaan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: </w:t>
      </w:r>
      <w:r w:rsidR="002A3314">
        <w:rPr>
          <w:sz w:val="24"/>
          <w:szCs w:val="24"/>
        </w:rPr>
        <w:t>………………………………………</w:t>
      </w:r>
      <w:proofErr w:type="gramStart"/>
      <w:r w:rsidR="002A3314">
        <w:rPr>
          <w:sz w:val="24"/>
          <w:szCs w:val="24"/>
        </w:rPr>
        <w:t>…..</w:t>
      </w:r>
      <w:proofErr w:type="gramEnd"/>
      <w:r w:rsidR="002A3314">
        <w:rPr>
          <w:sz w:val="24"/>
          <w:szCs w:val="24"/>
        </w:rPr>
        <w:t>………………………..</w:t>
      </w:r>
    </w:p>
    <w:p w14:paraId="0E1C10DA" w14:textId="007A1311" w:rsidR="0012550D" w:rsidRDefault="0012550D" w:rsidP="0012550D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Alamat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:</w:t>
      </w:r>
      <w:r w:rsidRPr="002F0536">
        <w:rPr>
          <w:sz w:val="24"/>
          <w:szCs w:val="24"/>
        </w:rPr>
        <w:t xml:space="preserve"> </w:t>
      </w:r>
      <w:r w:rsidR="001F677A">
        <w:rPr>
          <w:sz w:val="24"/>
          <w:szCs w:val="24"/>
        </w:rPr>
        <w:t>………………………………………</w:t>
      </w:r>
      <w:proofErr w:type="gramStart"/>
      <w:r w:rsidR="001F677A">
        <w:rPr>
          <w:sz w:val="24"/>
          <w:szCs w:val="24"/>
        </w:rPr>
        <w:t>…..</w:t>
      </w:r>
      <w:proofErr w:type="gramEnd"/>
      <w:r w:rsidR="001F677A">
        <w:rPr>
          <w:sz w:val="24"/>
          <w:szCs w:val="24"/>
        </w:rPr>
        <w:t>………………………..</w:t>
      </w:r>
    </w:p>
    <w:p w14:paraId="65BF320A" w14:textId="60E3FDF7" w:rsidR="0012550D" w:rsidRDefault="0012550D" w:rsidP="0012550D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4C5429">
        <w:rPr>
          <w:sz w:val="24"/>
          <w:szCs w:val="24"/>
        </w:rPr>
        <w:t xml:space="preserve"> …………………………………………..………………………..</w:t>
      </w:r>
    </w:p>
    <w:p w14:paraId="72EFA855" w14:textId="77777777" w:rsidR="0012550D" w:rsidRDefault="0012550D" w:rsidP="0012550D">
      <w:pPr>
        <w:pStyle w:val="ListParagraph"/>
        <w:rPr>
          <w:sz w:val="24"/>
          <w:szCs w:val="24"/>
        </w:rPr>
      </w:pPr>
    </w:p>
    <w:p w14:paraId="6F19CAFF" w14:textId="77777777" w:rsidR="0012550D" w:rsidRDefault="0012550D" w:rsidP="0012550D">
      <w:pPr>
        <w:rPr>
          <w:sz w:val="24"/>
          <w:szCs w:val="24"/>
        </w:rPr>
      </w:pPr>
      <w:proofErr w:type="spellStart"/>
      <w:r>
        <w:rPr>
          <w:sz w:val="24"/>
          <w:szCs w:val="24"/>
        </w:rPr>
        <w:t>Selaku</w:t>
      </w:r>
      <w:proofErr w:type="spellEnd"/>
      <w:r>
        <w:rPr>
          <w:sz w:val="24"/>
          <w:szCs w:val="24"/>
        </w:rPr>
        <w:t xml:space="preserve"> orang </w:t>
      </w:r>
      <w:proofErr w:type="spellStart"/>
      <w:r>
        <w:rPr>
          <w:sz w:val="24"/>
          <w:szCs w:val="24"/>
        </w:rPr>
        <w:t>tua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dari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anak</w:t>
      </w:r>
      <w:proofErr w:type="spellEnd"/>
      <w:r>
        <w:rPr>
          <w:sz w:val="24"/>
          <w:szCs w:val="24"/>
        </w:rPr>
        <w:t xml:space="preserve"> kami, yang </w:t>
      </w:r>
      <w:proofErr w:type="spellStart"/>
      <w:proofErr w:type="gramStart"/>
      <w:r>
        <w:rPr>
          <w:sz w:val="24"/>
          <w:szCs w:val="24"/>
        </w:rPr>
        <w:t>bernama</w:t>
      </w:r>
      <w:proofErr w:type="spellEnd"/>
      <w:r>
        <w:rPr>
          <w:sz w:val="24"/>
          <w:szCs w:val="24"/>
        </w:rPr>
        <w:t xml:space="preserve"> :</w:t>
      </w:r>
      <w:proofErr w:type="gramEnd"/>
    </w:p>
    <w:p w14:paraId="4B8D9E3C" w14:textId="77777777" w:rsidR="0012550D" w:rsidRDefault="0012550D" w:rsidP="0012550D">
      <w:pPr>
        <w:pStyle w:val="ListParagraph"/>
        <w:numPr>
          <w:ilvl w:val="0"/>
          <w:numId w:val="5"/>
        </w:numPr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………………………………………</w:t>
      </w:r>
      <w:proofErr w:type="gramStart"/>
      <w:r>
        <w:rPr>
          <w:b/>
          <w:bCs/>
          <w:sz w:val="24"/>
          <w:szCs w:val="24"/>
        </w:rPr>
        <w:t>…..</w:t>
      </w:r>
      <w:proofErr w:type="gram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Pemegang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paspor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nomor</w:t>
      </w:r>
      <w:proofErr w:type="spellEnd"/>
      <w:r>
        <w:rPr>
          <w:sz w:val="24"/>
          <w:szCs w:val="24"/>
        </w:rPr>
        <w:t xml:space="preserve"> ………………………, </w:t>
      </w:r>
      <w:proofErr w:type="spellStart"/>
      <w:r>
        <w:rPr>
          <w:sz w:val="24"/>
          <w:szCs w:val="24"/>
        </w:rPr>
        <w:t>dengan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ini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menyatakan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memberikan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perwalian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terhadap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anak</w:t>
      </w:r>
      <w:proofErr w:type="spellEnd"/>
      <w:r>
        <w:rPr>
          <w:sz w:val="24"/>
          <w:szCs w:val="24"/>
        </w:rPr>
        <w:t xml:space="preserve"> kami </w:t>
      </w:r>
      <w:proofErr w:type="spellStart"/>
      <w:r>
        <w:rPr>
          <w:sz w:val="24"/>
          <w:szCs w:val="24"/>
        </w:rPr>
        <w:t>tersebut</w:t>
      </w:r>
      <w:proofErr w:type="spellEnd"/>
      <w:r>
        <w:rPr>
          <w:sz w:val="24"/>
          <w:szCs w:val="24"/>
        </w:rPr>
        <w:t xml:space="preserve"> pada:</w:t>
      </w:r>
    </w:p>
    <w:p w14:paraId="12FC388B" w14:textId="77777777" w:rsidR="0012550D" w:rsidRDefault="0012550D" w:rsidP="0012550D">
      <w:pPr>
        <w:pStyle w:val="ListParagraph"/>
        <w:numPr>
          <w:ilvl w:val="0"/>
          <w:numId w:val="5"/>
        </w:numPr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………………………………………</w:t>
      </w:r>
      <w:proofErr w:type="gramStart"/>
      <w:r>
        <w:rPr>
          <w:b/>
          <w:bCs/>
          <w:sz w:val="24"/>
          <w:szCs w:val="24"/>
        </w:rPr>
        <w:t>…..</w:t>
      </w:r>
      <w:proofErr w:type="gram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Pemegang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paspor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nomor</w:t>
      </w:r>
      <w:proofErr w:type="spellEnd"/>
      <w:r>
        <w:rPr>
          <w:sz w:val="24"/>
          <w:szCs w:val="24"/>
        </w:rPr>
        <w:t xml:space="preserve"> ………………………, ……………………………………..</w:t>
      </w:r>
    </w:p>
    <w:p w14:paraId="7111F0AE" w14:textId="77777777" w:rsidR="0012550D" w:rsidRDefault="0012550D" w:rsidP="0012550D">
      <w:pPr>
        <w:pStyle w:val="ListParagraph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…</w:t>
      </w:r>
      <w:r>
        <w:rPr>
          <w:sz w:val="24"/>
          <w:szCs w:val="24"/>
        </w:rPr>
        <w:t>……………………………………………</w:t>
      </w:r>
    </w:p>
    <w:p w14:paraId="584B284A" w14:textId="77777777" w:rsidR="0012550D" w:rsidRDefault="0012550D" w:rsidP="0012550D">
      <w:pPr>
        <w:jc w:val="both"/>
        <w:rPr>
          <w:sz w:val="24"/>
          <w:szCs w:val="24"/>
        </w:rPr>
      </w:pPr>
    </w:p>
    <w:p w14:paraId="56557A12" w14:textId="77777777" w:rsidR="0012550D" w:rsidRDefault="0012550D" w:rsidP="0012550D">
      <w:pPr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Dengan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ini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turut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memberikan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kuasanya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kepadanya</w:t>
      </w:r>
      <w:proofErr w:type="spellEnd"/>
    </w:p>
    <w:p w14:paraId="2838E08E" w14:textId="2F4AA782" w:rsidR="0012550D" w:rsidRDefault="0012550D" w:rsidP="0012550D">
      <w:pPr>
        <w:jc w:val="both"/>
        <w:rPr>
          <w:sz w:val="24"/>
          <w:szCs w:val="24"/>
        </w:rPr>
      </w:pPr>
      <w:r>
        <w:rPr>
          <w:sz w:val="24"/>
          <w:szCs w:val="24"/>
        </w:rPr>
        <w:t>------------------------------------------------------UNTUK------------------------------------------------------------</w:t>
      </w:r>
    </w:p>
    <w:p w14:paraId="290B5D29" w14:textId="77777777" w:rsidR="0012550D" w:rsidRDefault="0012550D" w:rsidP="0012550D">
      <w:pPr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Mengurus</w:t>
      </w:r>
      <w:proofErr w:type="spellEnd"/>
      <w:r>
        <w:rPr>
          <w:sz w:val="24"/>
          <w:szCs w:val="24"/>
        </w:rPr>
        <w:t xml:space="preserve"> dan </w:t>
      </w:r>
      <w:proofErr w:type="spellStart"/>
      <w:r>
        <w:rPr>
          <w:sz w:val="24"/>
          <w:szCs w:val="24"/>
        </w:rPr>
        <w:t>membuat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serta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menandatangani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segala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sesuatu</w:t>
      </w:r>
      <w:proofErr w:type="spellEnd"/>
      <w:r>
        <w:rPr>
          <w:sz w:val="24"/>
          <w:szCs w:val="24"/>
        </w:rPr>
        <w:t xml:space="preserve"> yang </w:t>
      </w:r>
      <w:proofErr w:type="spellStart"/>
      <w:r>
        <w:rPr>
          <w:sz w:val="24"/>
          <w:szCs w:val="24"/>
        </w:rPr>
        <w:t>bersifat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administrasi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seperti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surat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menyurat</w:t>
      </w:r>
      <w:proofErr w:type="spellEnd"/>
      <w:r>
        <w:rPr>
          <w:sz w:val="24"/>
          <w:szCs w:val="24"/>
        </w:rPr>
        <w:t xml:space="preserve"> dan </w:t>
      </w:r>
      <w:proofErr w:type="spellStart"/>
      <w:r>
        <w:rPr>
          <w:sz w:val="24"/>
          <w:szCs w:val="24"/>
        </w:rPr>
        <w:t>hal-hal</w:t>
      </w:r>
      <w:proofErr w:type="spellEnd"/>
      <w:r>
        <w:rPr>
          <w:sz w:val="24"/>
          <w:szCs w:val="24"/>
        </w:rPr>
        <w:t xml:space="preserve"> lain </w:t>
      </w:r>
      <w:proofErr w:type="spellStart"/>
      <w:r>
        <w:rPr>
          <w:sz w:val="24"/>
          <w:szCs w:val="24"/>
        </w:rPr>
        <w:t>untuk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keperluan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anak</w:t>
      </w:r>
      <w:proofErr w:type="spellEnd"/>
      <w:r>
        <w:rPr>
          <w:sz w:val="24"/>
          <w:szCs w:val="24"/>
        </w:rPr>
        <w:t xml:space="preserve"> kami </w:t>
      </w:r>
      <w:proofErr w:type="spellStart"/>
      <w:r>
        <w:rPr>
          <w:sz w:val="24"/>
          <w:szCs w:val="24"/>
        </w:rPr>
        <w:t>tersebut</w:t>
      </w:r>
      <w:proofErr w:type="spellEnd"/>
      <w:r>
        <w:rPr>
          <w:sz w:val="24"/>
          <w:szCs w:val="24"/>
        </w:rPr>
        <w:t xml:space="preserve"> di </w:t>
      </w:r>
      <w:proofErr w:type="spellStart"/>
      <w:r>
        <w:rPr>
          <w:sz w:val="24"/>
          <w:szCs w:val="24"/>
        </w:rPr>
        <w:t>atas</w:t>
      </w:r>
      <w:proofErr w:type="spellEnd"/>
      <w:r>
        <w:rPr>
          <w:sz w:val="24"/>
          <w:szCs w:val="24"/>
        </w:rPr>
        <w:t xml:space="preserve"> pada </w:t>
      </w:r>
      <w:proofErr w:type="spellStart"/>
      <w:r>
        <w:rPr>
          <w:sz w:val="24"/>
          <w:szCs w:val="24"/>
        </w:rPr>
        <w:t>Konsuler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Kedutaan</w:t>
      </w:r>
      <w:proofErr w:type="spellEnd"/>
      <w:r>
        <w:rPr>
          <w:sz w:val="24"/>
          <w:szCs w:val="24"/>
        </w:rPr>
        <w:t xml:space="preserve"> Besar </w:t>
      </w:r>
      <w:proofErr w:type="spellStart"/>
      <w:r>
        <w:rPr>
          <w:sz w:val="24"/>
          <w:szCs w:val="24"/>
        </w:rPr>
        <w:t>Republik</w:t>
      </w:r>
      <w:proofErr w:type="spellEnd"/>
      <w:r>
        <w:rPr>
          <w:sz w:val="24"/>
          <w:szCs w:val="24"/>
        </w:rPr>
        <w:t xml:space="preserve"> Indonesia di Cairo Mesir.</w:t>
      </w:r>
    </w:p>
    <w:p w14:paraId="3401C2DD" w14:textId="77777777" w:rsidR="0012550D" w:rsidRDefault="0012550D" w:rsidP="0012550D">
      <w:pPr>
        <w:jc w:val="both"/>
        <w:rPr>
          <w:sz w:val="24"/>
          <w:szCs w:val="24"/>
        </w:rPr>
      </w:pPr>
    </w:p>
    <w:p w14:paraId="429D7160" w14:textId="77777777" w:rsidR="0012550D" w:rsidRDefault="0012550D" w:rsidP="0012550D">
      <w:pPr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Demikian</w:t>
      </w:r>
      <w:proofErr w:type="spellEnd"/>
      <w:r>
        <w:rPr>
          <w:sz w:val="24"/>
          <w:szCs w:val="24"/>
        </w:rPr>
        <w:t xml:space="preserve"> Surat </w:t>
      </w:r>
      <w:proofErr w:type="spellStart"/>
      <w:r>
        <w:rPr>
          <w:sz w:val="24"/>
          <w:szCs w:val="24"/>
        </w:rPr>
        <w:t>Pernyataan</w:t>
      </w:r>
      <w:proofErr w:type="spellEnd"/>
      <w:r>
        <w:rPr>
          <w:sz w:val="24"/>
          <w:szCs w:val="24"/>
        </w:rPr>
        <w:t xml:space="preserve"> dan Kuasa </w:t>
      </w:r>
      <w:proofErr w:type="spellStart"/>
      <w:r>
        <w:rPr>
          <w:sz w:val="24"/>
          <w:szCs w:val="24"/>
        </w:rPr>
        <w:t>ini</w:t>
      </w:r>
      <w:proofErr w:type="spellEnd"/>
      <w:r>
        <w:rPr>
          <w:sz w:val="24"/>
          <w:szCs w:val="24"/>
        </w:rPr>
        <w:t xml:space="preserve"> kami </w:t>
      </w:r>
      <w:proofErr w:type="spellStart"/>
      <w:r>
        <w:rPr>
          <w:sz w:val="24"/>
          <w:szCs w:val="24"/>
        </w:rPr>
        <w:t>buat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dengan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sebenar-benarnya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untuk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dipergunakan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sebagaimana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mestinya</w:t>
      </w:r>
      <w:proofErr w:type="spellEnd"/>
      <w:r>
        <w:rPr>
          <w:sz w:val="24"/>
          <w:szCs w:val="24"/>
        </w:rPr>
        <w:t>.</w:t>
      </w:r>
    </w:p>
    <w:p w14:paraId="2D134897" w14:textId="77777777" w:rsidR="0012550D" w:rsidRDefault="0012550D" w:rsidP="0012550D">
      <w:pPr>
        <w:jc w:val="both"/>
        <w:rPr>
          <w:sz w:val="24"/>
          <w:szCs w:val="24"/>
        </w:rPr>
      </w:pPr>
    </w:p>
    <w:p w14:paraId="57D4A517" w14:textId="77777777" w:rsidR="0012550D" w:rsidRDefault="0012550D" w:rsidP="0012550D">
      <w:pPr>
        <w:jc w:val="both"/>
        <w:rPr>
          <w:sz w:val="24"/>
          <w:szCs w:val="24"/>
        </w:rPr>
      </w:pPr>
    </w:p>
    <w:p w14:paraId="13CE5433" w14:textId="03968F1C" w:rsidR="0012550D" w:rsidRDefault="0012550D" w:rsidP="0012550D">
      <w:pPr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Yang </w:t>
      </w:r>
      <w:proofErr w:type="spellStart"/>
      <w:r>
        <w:rPr>
          <w:sz w:val="24"/>
          <w:szCs w:val="24"/>
        </w:rPr>
        <w:t>Membuat</w:t>
      </w:r>
      <w:proofErr w:type="spellEnd"/>
      <w:r>
        <w:rPr>
          <w:sz w:val="24"/>
          <w:szCs w:val="24"/>
        </w:rPr>
        <w:t xml:space="preserve"> </w:t>
      </w:r>
      <w:proofErr w:type="spellStart"/>
      <w:proofErr w:type="gramStart"/>
      <w:r>
        <w:rPr>
          <w:sz w:val="24"/>
          <w:szCs w:val="24"/>
        </w:rPr>
        <w:t>Pernyataan</w:t>
      </w:r>
      <w:proofErr w:type="spellEnd"/>
      <w:r>
        <w:rPr>
          <w:sz w:val="24"/>
          <w:szCs w:val="24"/>
        </w:rPr>
        <w:t xml:space="preserve"> :</w:t>
      </w:r>
      <w:proofErr w:type="gramEnd"/>
    </w:p>
    <w:p w14:paraId="6D80F121" w14:textId="77777777" w:rsidR="0012550D" w:rsidRDefault="0012550D" w:rsidP="0012550D">
      <w:pPr>
        <w:jc w:val="both"/>
        <w:rPr>
          <w:sz w:val="24"/>
          <w:szCs w:val="24"/>
        </w:rPr>
      </w:pPr>
    </w:p>
    <w:p w14:paraId="06AF7F92" w14:textId="77777777" w:rsidR="0012550D" w:rsidRDefault="0012550D" w:rsidP="0012550D">
      <w:pPr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15BDABD4" w14:textId="77777777" w:rsidR="0012550D" w:rsidRDefault="0012550D" w:rsidP="0012550D">
      <w:pPr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2875A8CD" w14:textId="26AB2B1B" w:rsidR="0012550D" w:rsidRDefault="0012550D" w:rsidP="0012550D">
      <w:pPr>
        <w:pStyle w:val="ListParagraph"/>
        <w:numPr>
          <w:ilvl w:val="0"/>
          <w:numId w:val="6"/>
        </w:numPr>
        <w:jc w:val="both"/>
        <w:rPr>
          <w:sz w:val="24"/>
          <w:szCs w:val="24"/>
        </w:rPr>
      </w:pPr>
      <w:r>
        <w:rPr>
          <w:sz w:val="24"/>
          <w:szCs w:val="24"/>
        </w:rPr>
        <w:t>……………………………(                                        )</w:t>
      </w:r>
    </w:p>
    <w:p w14:paraId="44D99092" w14:textId="77777777" w:rsidR="0012550D" w:rsidRPr="00863D0C" w:rsidRDefault="0012550D" w:rsidP="0012550D">
      <w:pPr>
        <w:pStyle w:val="ListParagraph"/>
        <w:ind w:left="5400"/>
        <w:jc w:val="both"/>
      </w:pPr>
      <w:r>
        <w:t>(</w:t>
      </w:r>
      <w:r w:rsidRPr="00863D0C">
        <w:t xml:space="preserve">Nama </w:t>
      </w:r>
      <w:r>
        <w:t>A</w:t>
      </w:r>
      <w:r w:rsidRPr="00863D0C">
        <w:t>yah</w:t>
      </w:r>
      <w:r>
        <w:t>)</w:t>
      </w:r>
      <w:r>
        <w:tab/>
      </w:r>
      <w:r>
        <w:tab/>
      </w:r>
      <w:r>
        <w:tab/>
      </w:r>
    </w:p>
    <w:p w14:paraId="698C118B" w14:textId="77777777" w:rsidR="0012550D" w:rsidRDefault="0012550D" w:rsidP="0012550D">
      <w:pPr>
        <w:pStyle w:val="ListParagraph"/>
        <w:ind w:left="7920"/>
        <w:jc w:val="both"/>
        <w:rPr>
          <w:sz w:val="14"/>
          <w:szCs w:val="14"/>
        </w:rPr>
      </w:pPr>
    </w:p>
    <w:p w14:paraId="3D89FFE7" w14:textId="77777777" w:rsidR="0012550D" w:rsidRDefault="0012550D" w:rsidP="0012550D">
      <w:pPr>
        <w:pStyle w:val="ListParagraph"/>
        <w:ind w:left="7920"/>
        <w:jc w:val="both"/>
        <w:rPr>
          <w:sz w:val="14"/>
          <w:szCs w:val="14"/>
        </w:rPr>
      </w:pPr>
      <w:r>
        <w:rPr>
          <w:sz w:val="14"/>
          <w:szCs w:val="14"/>
        </w:rPr>
        <w:t xml:space="preserve">TTD di </w:t>
      </w:r>
      <w:proofErr w:type="spellStart"/>
      <w:r>
        <w:rPr>
          <w:sz w:val="14"/>
          <w:szCs w:val="14"/>
        </w:rPr>
        <w:t>atas</w:t>
      </w:r>
      <w:proofErr w:type="spellEnd"/>
    </w:p>
    <w:p w14:paraId="722B04CD" w14:textId="77777777" w:rsidR="0012550D" w:rsidRPr="00A7600E" w:rsidRDefault="0012550D" w:rsidP="0012550D">
      <w:pPr>
        <w:pStyle w:val="ListParagraph"/>
        <w:ind w:left="7920"/>
        <w:jc w:val="both"/>
        <w:rPr>
          <w:sz w:val="14"/>
          <w:szCs w:val="14"/>
        </w:rPr>
      </w:pPr>
      <w:proofErr w:type="spellStart"/>
      <w:r w:rsidRPr="00A7600E">
        <w:rPr>
          <w:sz w:val="14"/>
          <w:szCs w:val="14"/>
        </w:rPr>
        <w:t>Materai</w:t>
      </w:r>
      <w:proofErr w:type="spellEnd"/>
    </w:p>
    <w:p w14:paraId="77641C0A" w14:textId="77777777" w:rsidR="0012550D" w:rsidRDefault="0012550D" w:rsidP="0012550D">
      <w:pPr>
        <w:pStyle w:val="ListParagraph"/>
        <w:ind w:left="7920"/>
        <w:jc w:val="both"/>
        <w:rPr>
          <w:sz w:val="24"/>
          <w:szCs w:val="24"/>
        </w:rPr>
      </w:pPr>
      <w:r w:rsidRPr="00A7600E">
        <w:rPr>
          <w:sz w:val="14"/>
          <w:szCs w:val="14"/>
        </w:rPr>
        <w:t xml:space="preserve">Rp. </w:t>
      </w:r>
      <w:proofErr w:type="gramStart"/>
      <w:r w:rsidRPr="00A7600E">
        <w:rPr>
          <w:sz w:val="14"/>
          <w:szCs w:val="14"/>
        </w:rPr>
        <w:t>10.000,-</w:t>
      </w:r>
      <w:proofErr w:type="gramEnd"/>
    </w:p>
    <w:p w14:paraId="5694974E" w14:textId="77777777" w:rsidR="0012550D" w:rsidRPr="00A7600E" w:rsidRDefault="0012550D" w:rsidP="0012550D">
      <w:pPr>
        <w:pStyle w:val="ListParagraph"/>
        <w:ind w:left="5400"/>
        <w:jc w:val="both"/>
        <w:rPr>
          <w:sz w:val="28"/>
          <w:szCs w:val="28"/>
        </w:rPr>
      </w:pPr>
    </w:p>
    <w:p w14:paraId="1D7D65ED" w14:textId="35C1345A" w:rsidR="0012550D" w:rsidRDefault="0012550D" w:rsidP="0012550D">
      <w:pPr>
        <w:pStyle w:val="ListParagraph"/>
        <w:numPr>
          <w:ilvl w:val="0"/>
          <w:numId w:val="6"/>
        </w:numPr>
        <w:jc w:val="both"/>
        <w:rPr>
          <w:sz w:val="24"/>
          <w:szCs w:val="24"/>
        </w:rPr>
      </w:pPr>
      <w:r>
        <w:rPr>
          <w:sz w:val="24"/>
          <w:szCs w:val="24"/>
        </w:rPr>
        <w:t>……………………………</w:t>
      </w:r>
      <w:r w:rsidR="00CA536F">
        <w:rPr>
          <w:sz w:val="24"/>
          <w:szCs w:val="24"/>
        </w:rPr>
        <w:t xml:space="preserve"> </w:t>
      </w:r>
      <w:r>
        <w:rPr>
          <w:sz w:val="24"/>
          <w:szCs w:val="24"/>
        </w:rPr>
        <w:t>(                                       )</w:t>
      </w:r>
    </w:p>
    <w:p w14:paraId="6EBBFFB9" w14:textId="77777777" w:rsidR="0012550D" w:rsidRPr="00FC7EAB" w:rsidRDefault="0012550D" w:rsidP="0012550D">
      <w:pPr>
        <w:pStyle w:val="ListParagraph"/>
        <w:ind w:left="5400"/>
        <w:jc w:val="both"/>
        <w:rPr>
          <w:sz w:val="24"/>
          <w:szCs w:val="24"/>
        </w:rPr>
      </w:pPr>
      <w:r>
        <w:t>(</w:t>
      </w:r>
      <w:r w:rsidRPr="00863D0C">
        <w:t xml:space="preserve">Nama </w:t>
      </w:r>
      <w:r>
        <w:t>Ibu)</w:t>
      </w:r>
      <w:r>
        <w:tab/>
      </w:r>
    </w:p>
    <w:p w14:paraId="3D4E591D" w14:textId="77777777" w:rsidR="0012550D" w:rsidRPr="00FC7EAB" w:rsidRDefault="0012550D" w:rsidP="0012550D">
      <w:pPr>
        <w:jc w:val="both"/>
        <w:rPr>
          <w:sz w:val="24"/>
          <w:szCs w:val="24"/>
        </w:rPr>
      </w:pPr>
      <w:r w:rsidRPr="00FC7EAB">
        <w:rPr>
          <w:sz w:val="24"/>
          <w:szCs w:val="24"/>
        </w:rPr>
        <w:t xml:space="preserve"> </w:t>
      </w:r>
    </w:p>
    <w:p w14:paraId="002CDF95" w14:textId="77777777" w:rsidR="00D616C3" w:rsidRPr="00533A94" w:rsidRDefault="00D616C3" w:rsidP="00C11CAF">
      <w:pPr>
        <w:ind w:left="5245" w:right="1926"/>
        <w:jc w:val="both"/>
        <w:rPr>
          <w:rFonts w:asciiTheme="minorHAnsi" w:eastAsia="Arial" w:hAnsiTheme="minorHAnsi" w:cstheme="minorHAnsi"/>
          <w:sz w:val="24"/>
          <w:szCs w:val="24"/>
        </w:rPr>
      </w:pPr>
    </w:p>
    <w:sectPr w:rsidR="00D616C3" w:rsidRPr="00533A94" w:rsidSect="00170866">
      <w:type w:val="continuous"/>
      <w:pgSz w:w="11906" w:h="16838" w:code="9"/>
      <w:pgMar w:top="851" w:right="880" w:bottom="280" w:left="1020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40F59F" w14:textId="77777777" w:rsidR="00A86C70" w:rsidRDefault="00A86C70" w:rsidP="000131B7">
      <w:r>
        <w:separator/>
      </w:r>
    </w:p>
  </w:endnote>
  <w:endnote w:type="continuationSeparator" w:id="0">
    <w:p w14:paraId="54AE3032" w14:textId="77777777" w:rsidR="00A86C70" w:rsidRDefault="00A86C70" w:rsidP="000131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73154C" w14:textId="77777777" w:rsidR="00A86C70" w:rsidRDefault="00A86C70" w:rsidP="000131B7">
      <w:r>
        <w:separator/>
      </w:r>
    </w:p>
  </w:footnote>
  <w:footnote w:type="continuationSeparator" w:id="0">
    <w:p w14:paraId="1026D8D0" w14:textId="77777777" w:rsidR="00A86C70" w:rsidRDefault="00A86C70" w:rsidP="000131B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293B33"/>
    <w:multiLevelType w:val="hybridMultilevel"/>
    <w:tmpl w:val="BCF6A9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2C2016"/>
    <w:multiLevelType w:val="multilevel"/>
    <w:tmpl w:val="3684C3AE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2F325369"/>
    <w:multiLevelType w:val="hybridMultilevel"/>
    <w:tmpl w:val="7D885A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E00D52"/>
    <w:multiLevelType w:val="hybridMultilevel"/>
    <w:tmpl w:val="425C506C"/>
    <w:lvl w:ilvl="0" w:tplc="35D22B2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D2E6EEC"/>
    <w:multiLevelType w:val="hybridMultilevel"/>
    <w:tmpl w:val="8244F3D0"/>
    <w:lvl w:ilvl="0" w:tplc="00BC8FF0">
      <w:start w:val="1"/>
      <w:numFmt w:val="decimal"/>
      <w:lvlText w:val="%1."/>
      <w:lvlJc w:val="left"/>
      <w:pPr>
        <w:ind w:left="54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120" w:hanging="360"/>
      </w:pPr>
    </w:lvl>
    <w:lvl w:ilvl="2" w:tplc="0409001B" w:tentative="1">
      <w:start w:val="1"/>
      <w:numFmt w:val="lowerRoman"/>
      <w:lvlText w:val="%3."/>
      <w:lvlJc w:val="right"/>
      <w:pPr>
        <w:ind w:left="6840" w:hanging="180"/>
      </w:pPr>
    </w:lvl>
    <w:lvl w:ilvl="3" w:tplc="0409000F" w:tentative="1">
      <w:start w:val="1"/>
      <w:numFmt w:val="decimal"/>
      <w:lvlText w:val="%4."/>
      <w:lvlJc w:val="left"/>
      <w:pPr>
        <w:ind w:left="7560" w:hanging="360"/>
      </w:pPr>
    </w:lvl>
    <w:lvl w:ilvl="4" w:tplc="04090019" w:tentative="1">
      <w:start w:val="1"/>
      <w:numFmt w:val="lowerLetter"/>
      <w:lvlText w:val="%5."/>
      <w:lvlJc w:val="left"/>
      <w:pPr>
        <w:ind w:left="8280" w:hanging="360"/>
      </w:pPr>
    </w:lvl>
    <w:lvl w:ilvl="5" w:tplc="0409001B" w:tentative="1">
      <w:start w:val="1"/>
      <w:numFmt w:val="lowerRoman"/>
      <w:lvlText w:val="%6."/>
      <w:lvlJc w:val="right"/>
      <w:pPr>
        <w:ind w:left="9000" w:hanging="180"/>
      </w:pPr>
    </w:lvl>
    <w:lvl w:ilvl="6" w:tplc="0409000F" w:tentative="1">
      <w:start w:val="1"/>
      <w:numFmt w:val="decimal"/>
      <w:lvlText w:val="%7."/>
      <w:lvlJc w:val="left"/>
      <w:pPr>
        <w:ind w:left="9720" w:hanging="360"/>
      </w:pPr>
    </w:lvl>
    <w:lvl w:ilvl="7" w:tplc="04090019" w:tentative="1">
      <w:start w:val="1"/>
      <w:numFmt w:val="lowerLetter"/>
      <w:lvlText w:val="%8."/>
      <w:lvlJc w:val="left"/>
      <w:pPr>
        <w:ind w:left="10440" w:hanging="360"/>
      </w:pPr>
    </w:lvl>
    <w:lvl w:ilvl="8" w:tplc="0409001B" w:tentative="1">
      <w:start w:val="1"/>
      <w:numFmt w:val="lowerRoman"/>
      <w:lvlText w:val="%9."/>
      <w:lvlJc w:val="right"/>
      <w:pPr>
        <w:ind w:left="11160" w:hanging="180"/>
      </w:pPr>
    </w:lvl>
  </w:abstractNum>
  <w:abstractNum w:abstractNumId="5" w15:restartNumberingAfterBreak="0">
    <w:nsid w:val="60210B65"/>
    <w:multiLevelType w:val="hybridMultilevel"/>
    <w:tmpl w:val="728E34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60037316">
    <w:abstractNumId w:val="1"/>
  </w:num>
  <w:num w:numId="2" w16cid:durableId="1159343491">
    <w:abstractNumId w:val="2"/>
  </w:num>
  <w:num w:numId="3" w16cid:durableId="1049761000">
    <w:abstractNumId w:val="5"/>
  </w:num>
  <w:num w:numId="4" w16cid:durableId="847403568">
    <w:abstractNumId w:val="0"/>
  </w:num>
  <w:num w:numId="5" w16cid:durableId="794719384">
    <w:abstractNumId w:val="3"/>
  </w:num>
  <w:num w:numId="6" w16cid:durableId="110657786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38E6"/>
    <w:rsid w:val="0000777E"/>
    <w:rsid w:val="000131B7"/>
    <w:rsid w:val="00015A42"/>
    <w:rsid w:val="00015F35"/>
    <w:rsid w:val="00016162"/>
    <w:rsid w:val="00025E4B"/>
    <w:rsid w:val="00027815"/>
    <w:rsid w:val="000460EA"/>
    <w:rsid w:val="000476A2"/>
    <w:rsid w:val="00051DAF"/>
    <w:rsid w:val="00051FCE"/>
    <w:rsid w:val="00063284"/>
    <w:rsid w:val="00077FF5"/>
    <w:rsid w:val="0008038A"/>
    <w:rsid w:val="000911FA"/>
    <w:rsid w:val="000914BD"/>
    <w:rsid w:val="000A2C93"/>
    <w:rsid w:val="000A38E6"/>
    <w:rsid w:val="000A4215"/>
    <w:rsid w:val="000B37E6"/>
    <w:rsid w:val="000B472B"/>
    <w:rsid w:val="000C1899"/>
    <w:rsid w:val="000C1BF6"/>
    <w:rsid w:val="000E2168"/>
    <w:rsid w:val="000E699D"/>
    <w:rsid w:val="000F0C54"/>
    <w:rsid w:val="000F37C8"/>
    <w:rsid w:val="00105B16"/>
    <w:rsid w:val="00114223"/>
    <w:rsid w:val="001249D9"/>
    <w:rsid w:val="0012550D"/>
    <w:rsid w:val="00126276"/>
    <w:rsid w:val="00131B52"/>
    <w:rsid w:val="0013207A"/>
    <w:rsid w:val="001426A2"/>
    <w:rsid w:val="001460F7"/>
    <w:rsid w:val="00151D92"/>
    <w:rsid w:val="0016081D"/>
    <w:rsid w:val="00164BCC"/>
    <w:rsid w:val="00167A43"/>
    <w:rsid w:val="00170866"/>
    <w:rsid w:val="00170C89"/>
    <w:rsid w:val="00173B12"/>
    <w:rsid w:val="001827F6"/>
    <w:rsid w:val="00185F5A"/>
    <w:rsid w:val="00190804"/>
    <w:rsid w:val="0019309B"/>
    <w:rsid w:val="00195618"/>
    <w:rsid w:val="001A3D60"/>
    <w:rsid w:val="001B1755"/>
    <w:rsid w:val="001B1B7B"/>
    <w:rsid w:val="001B2118"/>
    <w:rsid w:val="001C5E5F"/>
    <w:rsid w:val="001C6B17"/>
    <w:rsid w:val="001D090B"/>
    <w:rsid w:val="001E0FEC"/>
    <w:rsid w:val="001E3BD4"/>
    <w:rsid w:val="001E436C"/>
    <w:rsid w:val="001E5AD5"/>
    <w:rsid w:val="001F667D"/>
    <w:rsid w:val="001F677A"/>
    <w:rsid w:val="002126F4"/>
    <w:rsid w:val="00213E99"/>
    <w:rsid w:val="00216CA1"/>
    <w:rsid w:val="00220CD3"/>
    <w:rsid w:val="002261CD"/>
    <w:rsid w:val="002646CE"/>
    <w:rsid w:val="002710B6"/>
    <w:rsid w:val="00272B12"/>
    <w:rsid w:val="002779E0"/>
    <w:rsid w:val="0028387B"/>
    <w:rsid w:val="002848BC"/>
    <w:rsid w:val="002857EB"/>
    <w:rsid w:val="002878D6"/>
    <w:rsid w:val="00292CBA"/>
    <w:rsid w:val="002A3314"/>
    <w:rsid w:val="002A5E9F"/>
    <w:rsid w:val="002B4F0B"/>
    <w:rsid w:val="002B5A95"/>
    <w:rsid w:val="002C1725"/>
    <w:rsid w:val="002E424A"/>
    <w:rsid w:val="002F0599"/>
    <w:rsid w:val="00305DF2"/>
    <w:rsid w:val="0031040E"/>
    <w:rsid w:val="0031288B"/>
    <w:rsid w:val="0033043F"/>
    <w:rsid w:val="0035416D"/>
    <w:rsid w:val="003608FD"/>
    <w:rsid w:val="00362F36"/>
    <w:rsid w:val="00381780"/>
    <w:rsid w:val="003829A6"/>
    <w:rsid w:val="003A604E"/>
    <w:rsid w:val="003B3380"/>
    <w:rsid w:val="003C7CFE"/>
    <w:rsid w:val="003C7D3D"/>
    <w:rsid w:val="003D35DD"/>
    <w:rsid w:val="003E1CA6"/>
    <w:rsid w:val="003E4023"/>
    <w:rsid w:val="003E6B56"/>
    <w:rsid w:val="003F2170"/>
    <w:rsid w:val="00405089"/>
    <w:rsid w:val="00415938"/>
    <w:rsid w:val="00432538"/>
    <w:rsid w:val="00437D2B"/>
    <w:rsid w:val="00450F53"/>
    <w:rsid w:val="0046411E"/>
    <w:rsid w:val="004847B0"/>
    <w:rsid w:val="004A3DF6"/>
    <w:rsid w:val="004A3E52"/>
    <w:rsid w:val="004A7450"/>
    <w:rsid w:val="004C0B72"/>
    <w:rsid w:val="004C5429"/>
    <w:rsid w:val="004C76A3"/>
    <w:rsid w:val="004E306D"/>
    <w:rsid w:val="004E6D86"/>
    <w:rsid w:val="004F20CB"/>
    <w:rsid w:val="00500A99"/>
    <w:rsid w:val="0052593E"/>
    <w:rsid w:val="00533A03"/>
    <w:rsid w:val="00533A94"/>
    <w:rsid w:val="0054483A"/>
    <w:rsid w:val="00544845"/>
    <w:rsid w:val="00547309"/>
    <w:rsid w:val="00547934"/>
    <w:rsid w:val="005505B2"/>
    <w:rsid w:val="00552782"/>
    <w:rsid w:val="00553030"/>
    <w:rsid w:val="005829A7"/>
    <w:rsid w:val="005A2BED"/>
    <w:rsid w:val="005A3B14"/>
    <w:rsid w:val="005B03CC"/>
    <w:rsid w:val="005B33E7"/>
    <w:rsid w:val="005B469C"/>
    <w:rsid w:val="005D5726"/>
    <w:rsid w:val="005E3C0D"/>
    <w:rsid w:val="005F6016"/>
    <w:rsid w:val="00600DE3"/>
    <w:rsid w:val="00601BC7"/>
    <w:rsid w:val="00601ECE"/>
    <w:rsid w:val="00616210"/>
    <w:rsid w:val="0061640B"/>
    <w:rsid w:val="006165C8"/>
    <w:rsid w:val="00620FDA"/>
    <w:rsid w:val="006236FC"/>
    <w:rsid w:val="00623B54"/>
    <w:rsid w:val="006323B2"/>
    <w:rsid w:val="00645B35"/>
    <w:rsid w:val="006526CB"/>
    <w:rsid w:val="0065433C"/>
    <w:rsid w:val="006563BD"/>
    <w:rsid w:val="006624B8"/>
    <w:rsid w:val="0066775E"/>
    <w:rsid w:val="00672254"/>
    <w:rsid w:val="00676F3C"/>
    <w:rsid w:val="006A470B"/>
    <w:rsid w:val="006C1386"/>
    <w:rsid w:val="006C2A51"/>
    <w:rsid w:val="006D51BF"/>
    <w:rsid w:val="006E0488"/>
    <w:rsid w:val="006E749B"/>
    <w:rsid w:val="006F4C6A"/>
    <w:rsid w:val="006F5D97"/>
    <w:rsid w:val="006F71E8"/>
    <w:rsid w:val="007023CE"/>
    <w:rsid w:val="007047E9"/>
    <w:rsid w:val="007067F9"/>
    <w:rsid w:val="00707413"/>
    <w:rsid w:val="00713F8B"/>
    <w:rsid w:val="0072326F"/>
    <w:rsid w:val="00726270"/>
    <w:rsid w:val="00741C73"/>
    <w:rsid w:val="00750618"/>
    <w:rsid w:val="00755AA7"/>
    <w:rsid w:val="0075767C"/>
    <w:rsid w:val="00772EFC"/>
    <w:rsid w:val="00791B9E"/>
    <w:rsid w:val="00792FBC"/>
    <w:rsid w:val="007A6C46"/>
    <w:rsid w:val="007C35AF"/>
    <w:rsid w:val="007E357D"/>
    <w:rsid w:val="007E7E33"/>
    <w:rsid w:val="00802D80"/>
    <w:rsid w:val="00812C69"/>
    <w:rsid w:val="008133B0"/>
    <w:rsid w:val="00815392"/>
    <w:rsid w:val="0082508B"/>
    <w:rsid w:val="00833E63"/>
    <w:rsid w:val="00842687"/>
    <w:rsid w:val="00856703"/>
    <w:rsid w:val="0088461F"/>
    <w:rsid w:val="00894214"/>
    <w:rsid w:val="008963CB"/>
    <w:rsid w:val="008F727A"/>
    <w:rsid w:val="00902A7A"/>
    <w:rsid w:val="009211AF"/>
    <w:rsid w:val="00935C38"/>
    <w:rsid w:val="009457DD"/>
    <w:rsid w:val="0095646A"/>
    <w:rsid w:val="00971AB5"/>
    <w:rsid w:val="00974D41"/>
    <w:rsid w:val="00982EAC"/>
    <w:rsid w:val="00992FFA"/>
    <w:rsid w:val="009A242E"/>
    <w:rsid w:val="009A2B94"/>
    <w:rsid w:val="009A7B53"/>
    <w:rsid w:val="009C15A1"/>
    <w:rsid w:val="009D5B13"/>
    <w:rsid w:val="009E039A"/>
    <w:rsid w:val="009F4341"/>
    <w:rsid w:val="00A0171E"/>
    <w:rsid w:val="00A02281"/>
    <w:rsid w:val="00A0703A"/>
    <w:rsid w:val="00A121DF"/>
    <w:rsid w:val="00A129C4"/>
    <w:rsid w:val="00A26533"/>
    <w:rsid w:val="00A279D2"/>
    <w:rsid w:val="00A3624C"/>
    <w:rsid w:val="00A424C3"/>
    <w:rsid w:val="00A43A82"/>
    <w:rsid w:val="00A54E64"/>
    <w:rsid w:val="00A61CD7"/>
    <w:rsid w:val="00A70974"/>
    <w:rsid w:val="00A747FF"/>
    <w:rsid w:val="00A86C70"/>
    <w:rsid w:val="00A968E4"/>
    <w:rsid w:val="00AA4316"/>
    <w:rsid w:val="00AB1044"/>
    <w:rsid w:val="00AB7414"/>
    <w:rsid w:val="00AC23C2"/>
    <w:rsid w:val="00AC254E"/>
    <w:rsid w:val="00AC2D87"/>
    <w:rsid w:val="00AD3D73"/>
    <w:rsid w:val="00AE04D8"/>
    <w:rsid w:val="00AE04F4"/>
    <w:rsid w:val="00AE20E2"/>
    <w:rsid w:val="00AE2A9E"/>
    <w:rsid w:val="00AF414D"/>
    <w:rsid w:val="00B000EC"/>
    <w:rsid w:val="00B13A43"/>
    <w:rsid w:val="00B34FC4"/>
    <w:rsid w:val="00B40AA9"/>
    <w:rsid w:val="00B47083"/>
    <w:rsid w:val="00B47DE8"/>
    <w:rsid w:val="00B51298"/>
    <w:rsid w:val="00B51D84"/>
    <w:rsid w:val="00B52301"/>
    <w:rsid w:val="00B63E6B"/>
    <w:rsid w:val="00B729C9"/>
    <w:rsid w:val="00B736B7"/>
    <w:rsid w:val="00B845EF"/>
    <w:rsid w:val="00B91D2D"/>
    <w:rsid w:val="00BA7EC2"/>
    <w:rsid w:val="00BA7F20"/>
    <w:rsid w:val="00BC08FA"/>
    <w:rsid w:val="00BC173B"/>
    <w:rsid w:val="00BD1405"/>
    <w:rsid w:val="00BD586F"/>
    <w:rsid w:val="00BE02D6"/>
    <w:rsid w:val="00BE1CFB"/>
    <w:rsid w:val="00BE49E4"/>
    <w:rsid w:val="00BE7A1B"/>
    <w:rsid w:val="00BF2666"/>
    <w:rsid w:val="00BF2BBE"/>
    <w:rsid w:val="00BF4887"/>
    <w:rsid w:val="00C05740"/>
    <w:rsid w:val="00C07F5D"/>
    <w:rsid w:val="00C11CAF"/>
    <w:rsid w:val="00C249E6"/>
    <w:rsid w:val="00C33847"/>
    <w:rsid w:val="00C33E55"/>
    <w:rsid w:val="00C37000"/>
    <w:rsid w:val="00C40148"/>
    <w:rsid w:val="00C401BE"/>
    <w:rsid w:val="00C474BD"/>
    <w:rsid w:val="00C658BC"/>
    <w:rsid w:val="00C71F41"/>
    <w:rsid w:val="00C721EE"/>
    <w:rsid w:val="00C77821"/>
    <w:rsid w:val="00C77BC9"/>
    <w:rsid w:val="00CA0704"/>
    <w:rsid w:val="00CA4568"/>
    <w:rsid w:val="00CA536F"/>
    <w:rsid w:val="00CA63FB"/>
    <w:rsid w:val="00CB2AC2"/>
    <w:rsid w:val="00CB3669"/>
    <w:rsid w:val="00CC024F"/>
    <w:rsid w:val="00CC58E2"/>
    <w:rsid w:val="00CC59AC"/>
    <w:rsid w:val="00CD052A"/>
    <w:rsid w:val="00CD13E9"/>
    <w:rsid w:val="00CD187D"/>
    <w:rsid w:val="00CD4578"/>
    <w:rsid w:val="00D03F23"/>
    <w:rsid w:val="00D0614D"/>
    <w:rsid w:val="00D1702C"/>
    <w:rsid w:val="00D23B5E"/>
    <w:rsid w:val="00D32A1D"/>
    <w:rsid w:val="00D40625"/>
    <w:rsid w:val="00D438C8"/>
    <w:rsid w:val="00D5377C"/>
    <w:rsid w:val="00D616C3"/>
    <w:rsid w:val="00D64BF0"/>
    <w:rsid w:val="00DA2B88"/>
    <w:rsid w:val="00DC035D"/>
    <w:rsid w:val="00DC5959"/>
    <w:rsid w:val="00DD6009"/>
    <w:rsid w:val="00DF0ABC"/>
    <w:rsid w:val="00E05997"/>
    <w:rsid w:val="00E104D8"/>
    <w:rsid w:val="00E126F3"/>
    <w:rsid w:val="00E201E2"/>
    <w:rsid w:val="00E238D3"/>
    <w:rsid w:val="00E30105"/>
    <w:rsid w:val="00E3055B"/>
    <w:rsid w:val="00E30C56"/>
    <w:rsid w:val="00E359D5"/>
    <w:rsid w:val="00E62D55"/>
    <w:rsid w:val="00E64C38"/>
    <w:rsid w:val="00E65477"/>
    <w:rsid w:val="00E76C58"/>
    <w:rsid w:val="00E80A69"/>
    <w:rsid w:val="00E94670"/>
    <w:rsid w:val="00E966D3"/>
    <w:rsid w:val="00E96DC3"/>
    <w:rsid w:val="00EA763F"/>
    <w:rsid w:val="00EE0178"/>
    <w:rsid w:val="00EF44B1"/>
    <w:rsid w:val="00F00E08"/>
    <w:rsid w:val="00F04FB8"/>
    <w:rsid w:val="00F07F81"/>
    <w:rsid w:val="00F10658"/>
    <w:rsid w:val="00F140DB"/>
    <w:rsid w:val="00F14171"/>
    <w:rsid w:val="00F16D63"/>
    <w:rsid w:val="00F36AC3"/>
    <w:rsid w:val="00F44E24"/>
    <w:rsid w:val="00F47F93"/>
    <w:rsid w:val="00F50EFE"/>
    <w:rsid w:val="00F51659"/>
    <w:rsid w:val="00F54F3B"/>
    <w:rsid w:val="00F632AC"/>
    <w:rsid w:val="00F77263"/>
    <w:rsid w:val="00F91661"/>
    <w:rsid w:val="00F97A99"/>
    <w:rsid w:val="00FB1DEF"/>
    <w:rsid w:val="00FB5DE0"/>
    <w:rsid w:val="00FD4BE9"/>
    <w:rsid w:val="00FD6D86"/>
    <w:rsid w:val="00FE26AF"/>
    <w:rsid w:val="00FF1A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EFA0C5"/>
  <w15:docId w15:val="{A0CAA939-97CA-4CF2-A50B-713F4A087E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ListParagraph">
    <w:name w:val="List Paragraph"/>
    <w:basedOn w:val="Normal"/>
    <w:uiPriority w:val="34"/>
    <w:qFormat/>
    <w:rsid w:val="001C6B1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131B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131B7"/>
  </w:style>
  <w:style w:type="paragraph" w:styleId="Footer">
    <w:name w:val="footer"/>
    <w:basedOn w:val="Normal"/>
    <w:link w:val="FooterChar"/>
    <w:uiPriority w:val="99"/>
    <w:unhideWhenUsed/>
    <w:rsid w:val="000131B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131B7"/>
  </w:style>
  <w:style w:type="table" w:styleId="TableGrid">
    <w:name w:val="Table Grid"/>
    <w:basedOn w:val="TableNormal"/>
    <w:uiPriority w:val="59"/>
    <w:rsid w:val="00EA763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aarularifinindonesia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daarularifinindonesia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mailto:daarularifinindonesia@gmail.com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878</Words>
  <Characters>5005</Characters>
  <Application>Microsoft Office Word</Application>
  <DocSecurity>0</DocSecurity>
  <Lines>41</Lines>
  <Paragraphs>11</Paragraphs>
  <ScaleCrop>false</ScaleCrop>
  <Company/>
  <LinksUpToDate>false</LinksUpToDate>
  <CharactersWithSpaces>5872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ALTOUR-PC</dc:creator>
  <cp:lastModifiedBy>ALTOUR-PC</cp:lastModifiedBy>
  <cp:revision>54</cp:revision>
  <cp:lastPrinted>2022-11-21T08:08:00Z</cp:lastPrinted>
  <dcterms:created xsi:type="dcterms:W3CDTF">2022-11-21T08:07:00Z</dcterms:created>
  <dcterms:modified xsi:type="dcterms:W3CDTF">2022-12-10T02:27:00Z</dcterms:modified>
</cp:coreProperties>
</file>